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DA300" w14:textId="4D808C7E" w:rsidR="007D1E85" w:rsidRPr="00FF0B4C" w:rsidRDefault="007D1E85" w:rsidP="00635FD3">
      <w:pPr>
        <w:autoSpaceDE w:val="0"/>
        <w:autoSpaceDN w:val="0"/>
        <w:jc w:val="center"/>
        <w:rPr>
          <w:b/>
          <w:bCs/>
          <w:iCs/>
          <w:sz w:val="32"/>
          <w:szCs w:val="32"/>
          <w:lang w:val="en-US"/>
        </w:rPr>
      </w:pPr>
    </w:p>
    <w:p w14:paraId="6CECCC75" w14:textId="77777777" w:rsidR="00EC08AD" w:rsidRPr="00F7359A" w:rsidRDefault="00EC08AD" w:rsidP="001A3120">
      <w:pPr>
        <w:pStyle w:val="1"/>
        <w:widowControl/>
        <w:spacing w:after="60"/>
        <w:rPr>
          <w:rFonts w:ascii="Times New Roman" w:hAnsi="Times New Roman"/>
          <w:caps/>
          <w:sz w:val="24"/>
          <w:szCs w:val="24"/>
          <w:lang w:val="uk-UA"/>
        </w:rPr>
      </w:pPr>
      <w:bookmarkStart w:id="0" w:name="_Toc40020994"/>
    </w:p>
    <w:p w14:paraId="536C853C" w14:textId="77777777" w:rsidR="00C33276" w:rsidRPr="00CA3571" w:rsidRDefault="006878DB" w:rsidP="00C33276">
      <w:pPr>
        <w:pStyle w:val="1"/>
        <w:widowControl/>
        <w:spacing w:after="60"/>
        <w:jc w:val="right"/>
        <w:rPr>
          <w:rFonts w:ascii="Times New Roman" w:hAnsi="Times New Roman"/>
          <w:sz w:val="24"/>
          <w:szCs w:val="24"/>
          <w:lang w:val="ru-RU"/>
        </w:rPr>
      </w:pPr>
      <w:r w:rsidRPr="00F7359A">
        <w:rPr>
          <w:rFonts w:ascii="Times New Roman" w:hAnsi="Times New Roman"/>
          <w:sz w:val="24"/>
          <w:szCs w:val="24"/>
          <w:lang w:val="uk-UA"/>
        </w:rPr>
        <w:t>ТФ 9-01-</w:t>
      </w:r>
      <w:r w:rsidR="00904AFE" w:rsidRPr="00F7359A">
        <w:rPr>
          <w:rFonts w:ascii="Times New Roman" w:hAnsi="Times New Roman"/>
          <w:sz w:val="24"/>
          <w:szCs w:val="24"/>
          <w:lang w:val="uk-UA"/>
        </w:rPr>
        <w:t>01</w:t>
      </w:r>
    </w:p>
    <w:p w14:paraId="05403BD2" w14:textId="77777777" w:rsidR="009228C6" w:rsidRPr="00C33276" w:rsidRDefault="006A771C" w:rsidP="00C33276">
      <w:pPr>
        <w:pStyle w:val="1"/>
        <w:widowControl/>
        <w:spacing w:after="60"/>
        <w:jc w:val="center"/>
        <w:rPr>
          <w:rFonts w:ascii="Times New Roman" w:hAnsi="Times New Roman"/>
          <w:sz w:val="24"/>
          <w:szCs w:val="24"/>
          <w:lang w:val="uk-UA"/>
        </w:rPr>
      </w:pPr>
      <w:r w:rsidRPr="00F7359A">
        <w:rPr>
          <w:rFonts w:ascii="Times New Roman" w:hAnsi="Times New Roman"/>
          <w:sz w:val="24"/>
          <w:szCs w:val="24"/>
          <w:lang w:val="uk-UA"/>
        </w:rPr>
        <w:br/>
      </w:r>
      <w:bookmarkStart w:id="1" w:name="_Toc72809315"/>
      <w:bookmarkEnd w:id="0"/>
      <w:r w:rsidR="007F7C18" w:rsidRPr="00C33276">
        <w:rPr>
          <w:rFonts w:ascii="Times New Roman" w:hAnsi="Times New Roman"/>
          <w:sz w:val="24"/>
          <w:szCs w:val="24"/>
          <w:lang w:val="uk-UA"/>
        </w:rPr>
        <w:t>ТОВ «Орган  з сертифікації  продукції, послуг та систем  управління»</w:t>
      </w:r>
    </w:p>
    <w:p w14:paraId="0C43A5C8" w14:textId="77777777" w:rsidR="007F7C18" w:rsidRPr="00F7359A" w:rsidRDefault="007F7C18" w:rsidP="00C33276">
      <w:pPr>
        <w:jc w:val="center"/>
        <w:rPr>
          <w:b/>
          <w:bCs/>
          <w:sz w:val="24"/>
          <w:szCs w:val="24"/>
          <w:lang w:val="uk-UA"/>
        </w:rPr>
      </w:pPr>
    </w:p>
    <w:tbl>
      <w:tblPr>
        <w:tblW w:w="5000" w:type="pct"/>
        <w:tblLook w:val="01E0" w:firstRow="1" w:lastRow="1" w:firstColumn="1" w:lastColumn="1" w:noHBand="0" w:noVBand="0"/>
      </w:tblPr>
      <w:tblGrid>
        <w:gridCol w:w="3239"/>
        <w:gridCol w:w="1487"/>
        <w:gridCol w:w="5504"/>
      </w:tblGrid>
      <w:tr w:rsidR="009228C6" w:rsidRPr="00F7359A" w14:paraId="1B8AF763" w14:textId="77777777">
        <w:tc>
          <w:tcPr>
            <w:tcW w:w="1566" w:type="pct"/>
          </w:tcPr>
          <w:p w14:paraId="1A3BAFDE" w14:textId="77777777" w:rsidR="009228C6" w:rsidRPr="00F7359A" w:rsidRDefault="009228C6" w:rsidP="006878DB">
            <w:pPr>
              <w:rPr>
                <w:b/>
                <w:bCs/>
                <w:sz w:val="24"/>
                <w:szCs w:val="24"/>
                <w:lang w:val="uk-UA"/>
              </w:rPr>
            </w:pPr>
            <w:r w:rsidRPr="00F7359A">
              <w:rPr>
                <w:b/>
                <w:bCs/>
                <w:sz w:val="24"/>
                <w:szCs w:val="24"/>
                <w:lang w:val="uk-UA"/>
              </w:rPr>
              <w:t xml:space="preserve">Зареєстровано </w:t>
            </w:r>
          </w:p>
          <w:p w14:paraId="7ED692B0" w14:textId="77777777" w:rsidR="009228C6" w:rsidRPr="00F7359A" w:rsidRDefault="009228C6" w:rsidP="006878DB">
            <w:pPr>
              <w:rPr>
                <w:b/>
                <w:bCs/>
                <w:sz w:val="24"/>
                <w:szCs w:val="24"/>
                <w:lang w:val="uk-UA"/>
              </w:rPr>
            </w:pPr>
          </w:p>
          <w:p w14:paraId="08C66F3D" w14:textId="77777777" w:rsidR="009228C6" w:rsidRPr="00F7359A" w:rsidRDefault="009228C6" w:rsidP="007F7C18">
            <w:pPr>
              <w:rPr>
                <w:b/>
                <w:bCs/>
                <w:sz w:val="24"/>
                <w:szCs w:val="24"/>
                <w:lang w:val="uk-UA"/>
              </w:rPr>
            </w:pPr>
            <w:r w:rsidRPr="00F7359A">
              <w:rPr>
                <w:b/>
                <w:bCs/>
                <w:sz w:val="24"/>
                <w:szCs w:val="24"/>
                <w:lang w:val="uk-UA"/>
              </w:rPr>
              <w:t>№ ______   від __.</w:t>
            </w:r>
            <w:r w:rsidR="007F7C18">
              <w:rPr>
                <w:b/>
                <w:bCs/>
                <w:sz w:val="24"/>
                <w:szCs w:val="24"/>
                <w:lang w:val="uk-UA"/>
              </w:rPr>
              <w:t xml:space="preserve"> </w:t>
            </w:r>
            <w:r w:rsidRPr="00F7359A">
              <w:rPr>
                <w:b/>
                <w:bCs/>
                <w:sz w:val="24"/>
                <w:szCs w:val="24"/>
                <w:lang w:val="uk-UA"/>
              </w:rPr>
              <w:t>__</w:t>
            </w:r>
            <w:r w:rsidR="007F7C18">
              <w:rPr>
                <w:b/>
                <w:bCs/>
                <w:sz w:val="24"/>
                <w:szCs w:val="24"/>
                <w:lang w:val="uk-UA"/>
              </w:rPr>
              <w:t xml:space="preserve"> </w:t>
            </w:r>
            <w:r w:rsidRPr="00F7359A">
              <w:rPr>
                <w:b/>
                <w:bCs/>
                <w:sz w:val="24"/>
                <w:szCs w:val="24"/>
                <w:lang w:val="uk-UA"/>
              </w:rPr>
              <w:t>._____</w:t>
            </w:r>
          </w:p>
        </w:tc>
        <w:tc>
          <w:tcPr>
            <w:tcW w:w="719" w:type="pct"/>
          </w:tcPr>
          <w:p w14:paraId="3FA63008" w14:textId="77777777" w:rsidR="009228C6" w:rsidRPr="00F7359A" w:rsidRDefault="009228C6" w:rsidP="006878DB">
            <w:pPr>
              <w:jc w:val="center"/>
              <w:rPr>
                <w:b/>
                <w:bCs/>
                <w:sz w:val="24"/>
                <w:szCs w:val="24"/>
                <w:lang w:val="uk-UA"/>
              </w:rPr>
            </w:pPr>
          </w:p>
        </w:tc>
        <w:tc>
          <w:tcPr>
            <w:tcW w:w="2661" w:type="pct"/>
            <w:tcBorders>
              <w:bottom w:val="single" w:sz="4" w:space="0" w:color="auto"/>
            </w:tcBorders>
          </w:tcPr>
          <w:p w14:paraId="658D7793" w14:textId="77777777" w:rsidR="009228C6" w:rsidRPr="00F7359A" w:rsidRDefault="009228C6" w:rsidP="006878DB">
            <w:pPr>
              <w:jc w:val="right"/>
              <w:rPr>
                <w:b/>
                <w:bCs/>
                <w:sz w:val="24"/>
                <w:szCs w:val="24"/>
                <w:lang w:val="uk-UA"/>
              </w:rPr>
            </w:pPr>
            <w:r w:rsidRPr="00F7359A">
              <w:rPr>
                <w:b/>
                <w:bCs/>
                <w:sz w:val="24"/>
                <w:szCs w:val="24"/>
                <w:lang w:val="uk-UA"/>
              </w:rPr>
              <w:t xml:space="preserve">Керівнику органу оцінки відповідності </w:t>
            </w:r>
          </w:p>
          <w:p w14:paraId="7F3125FA" w14:textId="77777777" w:rsidR="009228C6" w:rsidRPr="00F7359A" w:rsidRDefault="009228C6" w:rsidP="00551C27">
            <w:pPr>
              <w:spacing w:line="240" w:lineRule="exact"/>
              <w:jc w:val="right"/>
              <w:rPr>
                <w:b/>
                <w:bCs/>
                <w:noProof/>
                <w:sz w:val="24"/>
                <w:szCs w:val="24"/>
                <w:lang w:val="uk-UA"/>
              </w:rPr>
            </w:pPr>
            <w:r w:rsidRPr="00F7359A">
              <w:rPr>
                <w:sz w:val="24"/>
                <w:szCs w:val="24"/>
                <w:lang w:val="uk-UA"/>
              </w:rPr>
              <w:t xml:space="preserve"> ТОВ «</w:t>
            </w:r>
            <w:r w:rsidR="00551C27">
              <w:rPr>
                <w:sz w:val="24"/>
                <w:szCs w:val="24"/>
                <w:lang w:val="uk-UA"/>
              </w:rPr>
              <w:t>Орган  з сертифікації  продукції, послуг та систем  управління</w:t>
            </w:r>
            <w:r w:rsidRPr="00F7359A">
              <w:rPr>
                <w:sz w:val="24"/>
                <w:szCs w:val="24"/>
                <w:lang w:val="uk-UA"/>
              </w:rPr>
              <w:t>»</w:t>
            </w:r>
          </w:p>
        </w:tc>
      </w:tr>
      <w:tr w:rsidR="009228C6" w:rsidRPr="00F7359A" w14:paraId="1350BE62" w14:textId="77777777">
        <w:tc>
          <w:tcPr>
            <w:tcW w:w="1566" w:type="pct"/>
          </w:tcPr>
          <w:p w14:paraId="3D414557" w14:textId="77777777" w:rsidR="009228C6" w:rsidRPr="00F7359A" w:rsidRDefault="009228C6" w:rsidP="006878DB">
            <w:pPr>
              <w:rPr>
                <w:b/>
                <w:bCs/>
                <w:sz w:val="24"/>
                <w:szCs w:val="24"/>
                <w:lang w:val="uk-UA"/>
              </w:rPr>
            </w:pPr>
          </w:p>
        </w:tc>
        <w:tc>
          <w:tcPr>
            <w:tcW w:w="719" w:type="pct"/>
          </w:tcPr>
          <w:p w14:paraId="0C0DF32D" w14:textId="77777777" w:rsidR="009228C6" w:rsidRPr="00F7359A" w:rsidRDefault="009228C6" w:rsidP="006878DB">
            <w:pPr>
              <w:jc w:val="center"/>
              <w:rPr>
                <w:b/>
                <w:bCs/>
                <w:sz w:val="24"/>
                <w:szCs w:val="24"/>
                <w:lang w:val="uk-UA"/>
              </w:rPr>
            </w:pPr>
          </w:p>
        </w:tc>
        <w:tc>
          <w:tcPr>
            <w:tcW w:w="2661" w:type="pct"/>
            <w:tcBorders>
              <w:top w:val="single" w:sz="4" w:space="0" w:color="auto"/>
            </w:tcBorders>
          </w:tcPr>
          <w:p w14:paraId="0E36AD4A" w14:textId="77777777" w:rsidR="007F7C18" w:rsidRDefault="007F7C18" w:rsidP="007F7C18">
            <w:pPr>
              <w:jc w:val="right"/>
              <w:rPr>
                <w:rStyle w:val="FontStyle20"/>
                <w:lang w:val="uk-UA" w:eastAsia="ar-SA"/>
              </w:rPr>
            </w:pPr>
            <w:r>
              <w:rPr>
                <w:rStyle w:val="FontStyle20"/>
                <w:lang w:val="uk-UA" w:eastAsia="ar-SA"/>
              </w:rPr>
              <w:t>89600,  Закарпатська область,</w:t>
            </w:r>
          </w:p>
          <w:p w14:paraId="62A29C3D" w14:textId="77777777" w:rsidR="009228C6" w:rsidRPr="00551C27" w:rsidRDefault="007F7C18" w:rsidP="00551C27">
            <w:pPr>
              <w:spacing w:line="300" w:lineRule="exact"/>
              <w:jc w:val="right"/>
              <w:rPr>
                <w:b/>
                <w:bCs/>
                <w:sz w:val="24"/>
                <w:szCs w:val="24"/>
                <w:highlight w:val="yellow"/>
                <w:lang w:val="uk-UA"/>
              </w:rPr>
            </w:pPr>
            <w:r>
              <w:rPr>
                <w:rStyle w:val="FontStyle20"/>
                <w:lang w:val="uk-UA" w:eastAsia="ar-SA"/>
              </w:rPr>
              <w:t>м.</w:t>
            </w:r>
            <w:r w:rsidR="00933B51" w:rsidRPr="001A3120">
              <w:rPr>
                <w:rStyle w:val="FontStyle20"/>
                <w:lang w:eastAsia="ar-SA"/>
              </w:rPr>
              <w:t xml:space="preserve"> </w:t>
            </w:r>
            <w:r>
              <w:rPr>
                <w:rStyle w:val="FontStyle20"/>
                <w:lang w:val="uk-UA" w:eastAsia="ar-SA"/>
              </w:rPr>
              <w:t>Мукачево, вул. Грушевського , 27/10</w:t>
            </w:r>
          </w:p>
        </w:tc>
      </w:tr>
    </w:tbl>
    <w:p w14:paraId="1BA4707F" w14:textId="77777777" w:rsidR="00812BEB" w:rsidRPr="00F7359A" w:rsidRDefault="00812BEB" w:rsidP="00812BEB">
      <w:pPr>
        <w:jc w:val="center"/>
        <w:rPr>
          <w:b/>
          <w:bCs/>
          <w:sz w:val="24"/>
          <w:szCs w:val="24"/>
          <w:lang w:val="uk-UA"/>
        </w:rPr>
      </w:pPr>
      <w:r w:rsidRPr="00F7359A">
        <w:rPr>
          <w:b/>
          <w:bCs/>
          <w:sz w:val="24"/>
          <w:szCs w:val="24"/>
          <w:lang w:val="uk-UA"/>
        </w:rPr>
        <w:t>ЗАЯВКА</w:t>
      </w:r>
    </w:p>
    <w:p w14:paraId="0E7C8923" w14:textId="77777777" w:rsidR="00812BEB" w:rsidRPr="00F7359A" w:rsidRDefault="00812BEB" w:rsidP="00812BEB">
      <w:pPr>
        <w:jc w:val="center"/>
        <w:rPr>
          <w:sz w:val="24"/>
          <w:szCs w:val="24"/>
          <w:lang w:val="uk-UA"/>
        </w:rPr>
      </w:pPr>
      <w:r w:rsidRPr="00F7359A">
        <w:rPr>
          <w:b/>
          <w:bCs/>
          <w:sz w:val="24"/>
          <w:szCs w:val="24"/>
          <w:lang w:val="uk-UA"/>
        </w:rPr>
        <w:t>НА ПРОВЕДЕННЯ СЕРТИФІКАЦІ</w:t>
      </w:r>
      <w:r w:rsidR="00A931C6" w:rsidRPr="00F7359A">
        <w:rPr>
          <w:b/>
          <w:bCs/>
          <w:sz w:val="24"/>
          <w:szCs w:val="24"/>
          <w:lang w:val="uk-UA"/>
        </w:rPr>
        <w:t>Ї</w:t>
      </w:r>
      <w:r w:rsidR="002532FF" w:rsidRPr="00F7359A">
        <w:rPr>
          <w:b/>
          <w:bCs/>
          <w:sz w:val="24"/>
          <w:szCs w:val="24"/>
          <w:lang w:val="uk-UA"/>
        </w:rPr>
        <w:t xml:space="preserve"> (</w:t>
      </w:r>
      <w:r w:rsidR="003B3D55" w:rsidRPr="00F7359A">
        <w:rPr>
          <w:b/>
          <w:bCs/>
          <w:sz w:val="24"/>
          <w:szCs w:val="24"/>
          <w:lang w:val="uk-UA"/>
        </w:rPr>
        <w:t>ПОВТОР</w:t>
      </w:r>
      <w:r w:rsidR="00452F4E" w:rsidRPr="00F7359A">
        <w:rPr>
          <w:b/>
          <w:bCs/>
          <w:sz w:val="24"/>
          <w:szCs w:val="24"/>
          <w:lang w:val="uk-UA"/>
        </w:rPr>
        <w:t xml:space="preserve">НОЇ </w:t>
      </w:r>
      <w:r w:rsidR="0095537F" w:rsidRPr="00F7359A">
        <w:rPr>
          <w:b/>
          <w:bCs/>
          <w:sz w:val="24"/>
          <w:szCs w:val="24"/>
          <w:lang w:val="uk-UA"/>
        </w:rPr>
        <w:t xml:space="preserve">СЕРТИФІКАЦІЇ) </w:t>
      </w:r>
      <w:r w:rsidRPr="00F7359A">
        <w:rPr>
          <w:b/>
          <w:bCs/>
          <w:sz w:val="24"/>
          <w:szCs w:val="24"/>
          <w:lang w:val="uk-UA"/>
        </w:rPr>
        <w:t>CИСТЕМИ УПРАВЛІННЯ ЯКІСТЮ</w:t>
      </w:r>
    </w:p>
    <w:tbl>
      <w:tblPr>
        <w:tblW w:w="5000" w:type="pct"/>
        <w:tblCellMar>
          <w:left w:w="28" w:type="dxa"/>
          <w:right w:w="28" w:type="dxa"/>
        </w:tblCellMar>
        <w:tblLook w:val="0000" w:firstRow="0" w:lastRow="0" w:firstColumn="0" w:lastColumn="0" w:noHBand="0" w:noVBand="0"/>
      </w:tblPr>
      <w:tblGrid>
        <w:gridCol w:w="10230"/>
      </w:tblGrid>
      <w:tr w:rsidR="00812BEB" w:rsidRPr="00F7359A" w14:paraId="2479ED11" w14:textId="77777777">
        <w:trPr>
          <w:cantSplit/>
          <w:trHeight w:val="139"/>
        </w:trPr>
        <w:tc>
          <w:tcPr>
            <w:tcW w:w="5000" w:type="pct"/>
            <w:tcBorders>
              <w:top w:val="nil"/>
              <w:left w:val="nil"/>
              <w:bottom w:val="single" w:sz="4" w:space="0" w:color="auto"/>
              <w:right w:val="nil"/>
            </w:tcBorders>
          </w:tcPr>
          <w:p w14:paraId="5AA5C4C0" w14:textId="77777777" w:rsidR="00812BEB" w:rsidRPr="00F7359A" w:rsidRDefault="00812BEB" w:rsidP="00E27331">
            <w:pPr>
              <w:rPr>
                <w:sz w:val="24"/>
                <w:szCs w:val="24"/>
                <w:lang w:val="uk-UA" w:eastAsia="en-US"/>
              </w:rPr>
            </w:pPr>
            <w:r w:rsidRPr="00F7359A">
              <w:rPr>
                <w:sz w:val="24"/>
                <w:szCs w:val="24"/>
                <w:lang w:val="uk-UA"/>
              </w:rPr>
              <w:t xml:space="preserve">1. </w:t>
            </w:r>
          </w:p>
        </w:tc>
      </w:tr>
      <w:tr w:rsidR="00812BEB" w:rsidRPr="00F7359A" w14:paraId="30DFCC42" w14:textId="77777777">
        <w:trPr>
          <w:cantSplit/>
          <w:trHeight w:val="97"/>
        </w:trPr>
        <w:tc>
          <w:tcPr>
            <w:tcW w:w="5000" w:type="pct"/>
            <w:tcBorders>
              <w:top w:val="single" w:sz="4" w:space="0" w:color="auto"/>
              <w:left w:val="nil"/>
              <w:bottom w:val="nil"/>
              <w:right w:val="nil"/>
            </w:tcBorders>
          </w:tcPr>
          <w:p w14:paraId="74886D8E" w14:textId="77777777" w:rsidR="00812BEB" w:rsidRPr="00F7359A" w:rsidRDefault="00812BEB" w:rsidP="007715B8">
            <w:pPr>
              <w:jc w:val="center"/>
              <w:rPr>
                <w:sz w:val="24"/>
                <w:szCs w:val="24"/>
                <w:vertAlign w:val="superscript"/>
                <w:lang w:val="uk-UA" w:eastAsia="en-US"/>
              </w:rPr>
            </w:pPr>
            <w:r w:rsidRPr="00F7359A">
              <w:rPr>
                <w:sz w:val="24"/>
                <w:szCs w:val="24"/>
                <w:vertAlign w:val="superscript"/>
                <w:lang w:val="uk-UA"/>
              </w:rPr>
              <w:t xml:space="preserve">(назва </w:t>
            </w:r>
            <w:r w:rsidR="007715B8" w:rsidRPr="00F7359A">
              <w:rPr>
                <w:sz w:val="24"/>
                <w:szCs w:val="24"/>
                <w:vertAlign w:val="superscript"/>
                <w:lang w:val="uk-UA"/>
              </w:rPr>
              <w:t>організації-заявника</w:t>
            </w:r>
            <w:r w:rsidRPr="00F7359A">
              <w:rPr>
                <w:sz w:val="24"/>
                <w:szCs w:val="24"/>
                <w:vertAlign w:val="superscript"/>
                <w:lang w:val="uk-UA"/>
              </w:rPr>
              <w:t>-та його адреса, код ЄДРПОУ)</w:t>
            </w:r>
          </w:p>
        </w:tc>
      </w:tr>
      <w:tr w:rsidR="00812BEB" w:rsidRPr="00F7359A" w14:paraId="1FECB74F" w14:textId="77777777">
        <w:trPr>
          <w:cantSplit/>
          <w:trHeight w:val="139"/>
        </w:trPr>
        <w:tc>
          <w:tcPr>
            <w:tcW w:w="5000" w:type="pct"/>
            <w:tcBorders>
              <w:top w:val="nil"/>
              <w:left w:val="nil"/>
              <w:bottom w:val="single" w:sz="4" w:space="0" w:color="auto"/>
              <w:right w:val="nil"/>
            </w:tcBorders>
          </w:tcPr>
          <w:p w14:paraId="14ABDA91" w14:textId="77777777" w:rsidR="00812BEB" w:rsidRPr="00F7359A" w:rsidRDefault="00812BEB" w:rsidP="00E27331">
            <w:pPr>
              <w:rPr>
                <w:sz w:val="24"/>
                <w:szCs w:val="24"/>
                <w:lang w:val="uk-UA" w:eastAsia="en-US"/>
              </w:rPr>
            </w:pPr>
            <w:r w:rsidRPr="00F7359A">
              <w:rPr>
                <w:sz w:val="24"/>
                <w:szCs w:val="24"/>
                <w:lang w:val="uk-UA"/>
              </w:rPr>
              <w:t xml:space="preserve">в особі </w:t>
            </w:r>
          </w:p>
        </w:tc>
      </w:tr>
      <w:tr w:rsidR="00812BEB" w:rsidRPr="00F7359A" w14:paraId="73F1E6B5" w14:textId="77777777">
        <w:trPr>
          <w:cantSplit/>
          <w:trHeight w:val="297"/>
        </w:trPr>
        <w:tc>
          <w:tcPr>
            <w:tcW w:w="5000" w:type="pct"/>
            <w:tcBorders>
              <w:top w:val="single" w:sz="4" w:space="0" w:color="auto"/>
              <w:left w:val="nil"/>
              <w:bottom w:val="nil"/>
              <w:right w:val="nil"/>
            </w:tcBorders>
          </w:tcPr>
          <w:p w14:paraId="574101E1" w14:textId="77777777" w:rsidR="00812BEB" w:rsidRPr="00F7359A" w:rsidRDefault="00812BEB" w:rsidP="00E27331">
            <w:pPr>
              <w:jc w:val="center"/>
              <w:rPr>
                <w:sz w:val="24"/>
                <w:szCs w:val="24"/>
                <w:vertAlign w:val="superscript"/>
                <w:lang w:val="uk-UA" w:eastAsia="en-US"/>
              </w:rPr>
            </w:pPr>
            <w:r w:rsidRPr="00F7359A">
              <w:rPr>
                <w:sz w:val="24"/>
                <w:szCs w:val="24"/>
                <w:vertAlign w:val="superscript"/>
                <w:lang w:val="uk-UA"/>
              </w:rPr>
              <w:t>(посада керівника заявника, повністю прізвище, ім’я та по-батькові керівника заявника та підстави його діяльності)</w:t>
            </w:r>
          </w:p>
        </w:tc>
      </w:tr>
    </w:tbl>
    <w:p w14:paraId="222CA305" w14:textId="77777777" w:rsidR="00812BEB" w:rsidRPr="00F7359A" w:rsidRDefault="00812BEB" w:rsidP="00812BEB">
      <w:pPr>
        <w:jc w:val="both"/>
        <w:rPr>
          <w:sz w:val="24"/>
          <w:szCs w:val="24"/>
          <w:lang w:val="uk-UA" w:eastAsia="en-US"/>
        </w:rPr>
      </w:pPr>
      <w:r w:rsidRPr="00F7359A">
        <w:rPr>
          <w:sz w:val="24"/>
          <w:szCs w:val="24"/>
          <w:lang w:val="uk-UA"/>
        </w:rPr>
        <w:t xml:space="preserve">заявляє, що система </w:t>
      </w:r>
      <w:r w:rsidR="000922B8" w:rsidRPr="00F7359A">
        <w:rPr>
          <w:sz w:val="24"/>
          <w:szCs w:val="24"/>
          <w:lang w:val="uk-UA"/>
        </w:rPr>
        <w:t>управління</w:t>
      </w:r>
      <w:r w:rsidRPr="00F7359A">
        <w:rPr>
          <w:sz w:val="24"/>
          <w:szCs w:val="24"/>
          <w:lang w:val="uk-UA"/>
        </w:rPr>
        <w:t xml:space="preserve"> </w:t>
      </w:r>
      <w:r w:rsidR="000922B8" w:rsidRPr="00F7359A">
        <w:rPr>
          <w:sz w:val="24"/>
          <w:szCs w:val="24"/>
          <w:lang w:val="uk-UA"/>
        </w:rPr>
        <w:t>якістю</w:t>
      </w:r>
      <w:r w:rsidRPr="00F7359A">
        <w:rPr>
          <w:sz w:val="24"/>
          <w:szCs w:val="24"/>
          <w:lang w:val="uk-UA"/>
        </w:rPr>
        <w:t xml:space="preserve"> відпо</w:t>
      </w:r>
      <w:r w:rsidR="00607DC6" w:rsidRPr="00F7359A">
        <w:rPr>
          <w:sz w:val="24"/>
          <w:szCs w:val="24"/>
          <w:lang w:val="uk-UA"/>
        </w:rPr>
        <w:t xml:space="preserve">відає вимогам </w:t>
      </w:r>
      <w:r w:rsidR="000922B8" w:rsidRPr="00F7359A">
        <w:rPr>
          <w:sz w:val="24"/>
          <w:szCs w:val="24"/>
          <w:lang w:val="uk-UA"/>
        </w:rPr>
        <w:t>______________________________.</w:t>
      </w:r>
    </w:p>
    <w:p w14:paraId="2576B4A2" w14:textId="77777777" w:rsidR="002D572E" w:rsidRPr="00F7359A" w:rsidRDefault="002D572E" w:rsidP="00812BEB">
      <w:pPr>
        <w:rPr>
          <w:b/>
          <w:bCs/>
          <w:sz w:val="24"/>
          <w:szCs w:val="24"/>
          <w:lang w:val="uk-UA"/>
        </w:rPr>
      </w:pPr>
    </w:p>
    <w:p w14:paraId="55FC7F12" w14:textId="77777777" w:rsidR="00812BEB" w:rsidRPr="00F7359A" w:rsidRDefault="00812BEB" w:rsidP="00812BEB">
      <w:pPr>
        <w:rPr>
          <w:b/>
          <w:bCs/>
          <w:sz w:val="24"/>
          <w:szCs w:val="24"/>
          <w:lang w:val="uk-UA"/>
        </w:rPr>
      </w:pPr>
      <w:r w:rsidRPr="00F7359A">
        <w:rPr>
          <w:b/>
          <w:bCs/>
          <w:sz w:val="24"/>
          <w:szCs w:val="24"/>
          <w:lang w:val="uk-UA"/>
        </w:rPr>
        <w:t xml:space="preserve">2. Відомості про систему </w:t>
      </w:r>
      <w:r w:rsidR="002D572E" w:rsidRPr="00F7359A">
        <w:rPr>
          <w:b/>
          <w:bCs/>
          <w:sz w:val="24"/>
          <w:szCs w:val="24"/>
          <w:lang w:val="uk-UA"/>
        </w:rPr>
        <w:t>управління якістю</w:t>
      </w:r>
      <w:r w:rsidRPr="00F7359A">
        <w:rPr>
          <w:b/>
          <w:bCs/>
          <w:sz w:val="24"/>
          <w:szCs w:val="24"/>
          <w:lang w:val="uk-UA"/>
        </w:rPr>
        <w:t xml:space="preserve"> та про виробництво:</w:t>
      </w:r>
    </w:p>
    <w:tbl>
      <w:tblPr>
        <w:tblW w:w="5000" w:type="pct"/>
        <w:tblCellMar>
          <w:left w:w="28" w:type="dxa"/>
          <w:right w:w="28" w:type="dxa"/>
        </w:tblCellMar>
        <w:tblLook w:val="0000" w:firstRow="0" w:lastRow="0" w:firstColumn="0" w:lastColumn="0" w:noHBand="0" w:noVBand="0"/>
      </w:tblPr>
      <w:tblGrid>
        <w:gridCol w:w="4908"/>
        <w:gridCol w:w="5322"/>
      </w:tblGrid>
      <w:tr w:rsidR="00812BEB" w:rsidRPr="00F7359A" w14:paraId="7E4D9BD9" w14:textId="77777777">
        <w:trPr>
          <w:cantSplit/>
        </w:trPr>
        <w:tc>
          <w:tcPr>
            <w:tcW w:w="2399" w:type="pct"/>
          </w:tcPr>
          <w:p w14:paraId="52A3B5AC" w14:textId="77777777" w:rsidR="00812BEB" w:rsidRPr="00F7359A" w:rsidRDefault="00812BEB" w:rsidP="00E27331">
            <w:pPr>
              <w:spacing w:line="276" w:lineRule="auto"/>
              <w:rPr>
                <w:sz w:val="24"/>
                <w:szCs w:val="24"/>
                <w:lang w:val="uk-UA" w:eastAsia="en-US"/>
              </w:rPr>
            </w:pPr>
            <w:r w:rsidRPr="00F7359A">
              <w:rPr>
                <w:sz w:val="24"/>
                <w:szCs w:val="24"/>
                <w:lang w:val="uk-UA"/>
              </w:rPr>
              <w:t>2.1. Найменування продукції</w:t>
            </w:r>
            <w:r w:rsidR="0078438E" w:rsidRPr="00F7359A">
              <w:rPr>
                <w:sz w:val="24"/>
                <w:szCs w:val="24"/>
                <w:lang w:val="uk-UA"/>
              </w:rPr>
              <w:t xml:space="preserve"> </w:t>
            </w:r>
            <w:r w:rsidRPr="00F7359A">
              <w:rPr>
                <w:sz w:val="24"/>
                <w:szCs w:val="24"/>
                <w:lang w:val="uk-UA"/>
              </w:rPr>
              <w:t>(товару, послуги, робіт):</w:t>
            </w:r>
          </w:p>
        </w:tc>
        <w:tc>
          <w:tcPr>
            <w:tcW w:w="2601" w:type="pct"/>
            <w:tcBorders>
              <w:top w:val="nil"/>
              <w:left w:val="nil"/>
              <w:bottom w:val="single" w:sz="4" w:space="0" w:color="auto"/>
              <w:right w:val="nil"/>
            </w:tcBorders>
          </w:tcPr>
          <w:p w14:paraId="6D7D630B" w14:textId="77777777" w:rsidR="00812BEB" w:rsidRPr="00F7359A" w:rsidRDefault="00812BEB" w:rsidP="00E27331">
            <w:pPr>
              <w:spacing w:line="276" w:lineRule="auto"/>
              <w:rPr>
                <w:sz w:val="24"/>
                <w:szCs w:val="24"/>
                <w:lang w:val="uk-UA" w:eastAsia="en-US"/>
              </w:rPr>
            </w:pPr>
          </w:p>
        </w:tc>
      </w:tr>
      <w:tr w:rsidR="00812BEB" w:rsidRPr="00F7359A" w14:paraId="1875CBB6" w14:textId="77777777">
        <w:trPr>
          <w:cantSplit/>
        </w:trPr>
        <w:tc>
          <w:tcPr>
            <w:tcW w:w="2399" w:type="pct"/>
          </w:tcPr>
          <w:p w14:paraId="0260C19B" w14:textId="77777777" w:rsidR="00812BEB" w:rsidRPr="00F7359A" w:rsidRDefault="00812BEB" w:rsidP="00E27331">
            <w:pPr>
              <w:spacing w:line="276" w:lineRule="auto"/>
              <w:rPr>
                <w:sz w:val="24"/>
                <w:szCs w:val="24"/>
                <w:lang w:val="uk-UA" w:eastAsia="en-US"/>
              </w:rPr>
            </w:pPr>
          </w:p>
        </w:tc>
        <w:tc>
          <w:tcPr>
            <w:tcW w:w="2601" w:type="pct"/>
            <w:tcBorders>
              <w:top w:val="single" w:sz="4" w:space="0" w:color="auto"/>
              <w:left w:val="nil"/>
              <w:bottom w:val="nil"/>
              <w:right w:val="nil"/>
            </w:tcBorders>
          </w:tcPr>
          <w:p w14:paraId="54F00ED4" w14:textId="77777777" w:rsidR="00812BEB" w:rsidRPr="00F7359A" w:rsidRDefault="00812BEB" w:rsidP="00A16289">
            <w:pPr>
              <w:spacing w:line="276" w:lineRule="auto"/>
              <w:jc w:val="center"/>
              <w:rPr>
                <w:sz w:val="24"/>
                <w:szCs w:val="24"/>
                <w:lang w:val="en-US" w:eastAsia="en-US"/>
              </w:rPr>
            </w:pPr>
            <w:r w:rsidRPr="00F7359A">
              <w:rPr>
                <w:sz w:val="24"/>
                <w:szCs w:val="24"/>
                <w:vertAlign w:val="superscript"/>
                <w:lang w:val="uk-UA"/>
              </w:rPr>
              <w:t>(назва продукції</w:t>
            </w:r>
            <w:r w:rsidR="00A16289" w:rsidRPr="00F7359A">
              <w:rPr>
                <w:sz w:val="24"/>
                <w:szCs w:val="24"/>
                <w:vertAlign w:val="superscript"/>
                <w:lang w:val="uk-UA"/>
              </w:rPr>
              <w:t xml:space="preserve"> або послуги</w:t>
            </w:r>
            <w:r w:rsidR="00326311" w:rsidRPr="00F7359A">
              <w:rPr>
                <w:sz w:val="24"/>
                <w:szCs w:val="24"/>
                <w:vertAlign w:val="superscript"/>
                <w:lang w:val="en-US"/>
              </w:rPr>
              <w:t>)</w:t>
            </w:r>
          </w:p>
        </w:tc>
      </w:tr>
      <w:tr w:rsidR="00812BEB" w:rsidRPr="00F7359A" w14:paraId="0C80DCC7" w14:textId="77777777">
        <w:trPr>
          <w:cantSplit/>
        </w:trPr>
        <w:tc>
          <w:tcPr>
            <w:tcW w:w="5000" w:type="pct"/>
            <w:gridSpan w:val="2"/>
          </w:tcPr>
          <w:p w14:paraId="7A14D6C9" w14:textId="77777777" w:rsidR="00812BEB" w:rsidRPr="00F7359A" w:rsidRDefault="00812BEB" w:rsidP="00E27331">
            <w:pPr>
              <w:spacing w:line="276" w:lineRule="auto"/>
              <w:rPr>
                <w:sz w:val="24"/>
                <w:szCs w:val="24"/>
                <w:lang w:val="uk-UA" w:eastAsia="en-US"/>
              </w:rPr>
            </w:pPr>
            <w:r w:rsidRPr="00F7359A">
              <w:rPr>
                <w:sz w:val="24"/>
                <w:szCs w:val="24"/>
                <w:lang w:val="uk-UA"/>
              </w:rPr>
              <w:t xml:space="preserve">2.2. Загальний опис системи </w:t>
            </w:r>
            <w:r w:rsidR="000922B8" w:rsidRPr="00F7359A">
              <w:rPr>
                <w:sz w:val="24"/>
                <w:szCs w:val="24"/>
                <w:lang w:val="uk-UA"/>
              </w:rPr>
              <w:t>управління якістю</w:t>
            </w:r>
            <w:r w:rsidRPr="00F7359A">
              <w:rPr>
                <w:sz w:val="24"/>
                <w:szCs w:val="24"/>
                <w:lang w:val="uk-UA"/>
              </w:rPr>
              <w:t xml:space="preserve"> міститься в наступних документах, рік запровадження:</w:t>
            </w:r>
          </w:p>
        </w:tc>
      </w:tr>
      <w:tr w:rsidR="00812BEB" w:rsidRPr="00F7359A" w14:paraId="5F38B827" w14:textId="77777777">
        <w:trPr>
          <w:cantSplit/>
        </w:trPr>
        <w:tc>
          <w:tcPr>
            <w:tcW w:w="5000" w:type="pct"/>
            <w:gridSpan w:val="2"/>
          </w:tcPr>
          <w:p w14:paraId="46A2663B" w14:textId="77777777" w:rsidR="00812BEB" w:rsidRPr="00F7359A" w:rsidRDefault="00812BEB" w:rsidP="00E27331">
            <w:pPr>
              <w:spacing w:line="276" w:lineRule="auto"/>
              <w:rPr>
                <w:sz w:val="24"/>
                <w:szCs w:val="24"/>
                <w:lang w:val="uk-UA" w:eastAsia="en-US"/>
              </w:rPr>
            </w:pPr>
          </w:p>
        </w:tc>
      </w:tr>
      <w:tr w:rsidR="00812BEB" w:rsidRPr="00F7359A" w14:paraId="25B21D39" w14:textId="77777777">
        <w:trPr>
          <w:cantSplit/>
        </w:trPr>
        <w:tc>
          <w:tcPr>
            <w:tcW w:w="5000" w:type="pct"/>
            <w:gridSpan w:val="2"/>
          </w:tcPr>
          <w:p w14:paraId="1DFD9E64" w14:textId="77777777" w:rsidR="00812BEB" w:rsidRPr="00F7359A" w:rsidRDefault="00812BEB" w:rsidP="00E27331">
            <w:pPr>
              <w:spacing w:line="276" w:lineRule="auto"/>
              <w:rPr>
                <w:sz w:val="24"/>
                <w:szCs w:val="24"/>
                <w:lang w:val="uk-UA" w:eastAsia="en-US"/>
              </w:rPr>
            </w:pPr>
            <w:r w:rsidRPr="00F7359A">
              <w:rPr>
                <w:sz w:val="24"/>
                <w:szCs w:val="24"/>
                <w:lang w:val="uk-UA"/>
              </w:rPr>
              <w:t xml:space="preserve">2.3. Основні технічні галузі, щодо яких передбачена </w:t>
            </w:r>
            <w:r w:rsidR="000922B8" w:rsidRPr="00F7359A">
              <w:rPr>
                <w:sz w:val="24"/>
                <w:szCs w:val="24"/>
                <w:lang w:val="uk-UA"/>
              </w:rPr>
              <w:t>сертифікація системи управління якістю</w:t>
            </w:r>
            <w:r w:rsidR="002D572E" w:rsidRPr="00F7359A">
              <w:rPr>
                <w:sz w:val="24"/>
                <w:szCs w:val="24"/>
                <w:lang w:val="uk-UA"/>
              </w:rPr>
              <w:t xml:space="preserve"> за класифікацією НААУ</w:t>
            </w:r>
            <w:r w:rsidRPr="00F7359A">
              <w:rPr>
                <w:sz w:val="24"/>
                <w:szCs w:val="24"/>
                <w:lang w:val="uk-UA"/>
              </w:rPr>
              <w:t>:</w:t>
            </w:r>
          </w:p>
        </w:tc>
      </w:tr>
      <w:tr w:rsidR="00812BEB" w:rsidRPr="00F7359A" w14:paraId="58ADB4CA" w14:textId="77777777">
        <w:trPr>
          <w:cantSplit/>
        </w:trPr>
        <w:tc>
          <w:tcPr>
            <w:tcW w:w="5000" w:type="pct"/>
            <w:gridSpan w:val="2"/>
          </w:tcPr>
          <w:p w14:paraId="3D17E4B4" w14:textId="77777777" w:rsidR="00812BEB" w:rsidRPr="00F7359A" w:rsidRDefault="00812BEB" w:rsidP="00E27331">
            <w:pPr>
              <w:spacing w:line="276" w:lineRule="auto"/>
              <w:rPr>
                <w:sz w:val="24"/>
                <w:szCs w:val="24"/>
                <w:lang w:val="uk-UA" w:eastAsia="en-US"/>
              </w:rPr>
            </w:pPr>
          </w:p>
        </w:tc>
      </w:tr>
      <w:tr w:rsidR="00812BEB" w:rsidRPr="00F7359A" w14:paraId="0E714769" w14:textId="77777777">
        <w:trPr>
          <w:cantSplit/>
        </w:trPr>
        <w:tc>
          <w:tcPr>
            <w:tcW w:w="5000" w:type="pct"/>
            <w:gridSpan w:val="2"/>
          </w:tcPr>
          <w:p w14:paraId="1AFD9CB3" w14:textId="77777777" w:rsidR="00812BEB" w:rsidRPr="00F7359A" w:rsidRDefault="00812BEB" w:rsidP="0078438E">
            <w:pPr>
              <w:spacing w:line="276" w:lineRule="auto"/>
              <w:rPr>
                <w:sz w:val="24"/>
                <w:szCs w:val="24"/>
                <w:lang w:val="uk-UA" w:eastAsia="en-US"/>
              </w:rPr>
            </w:pPr>
            <w:r w:rsidRPr="00F7359A">
              <w:rPr>
                <w:sz w:val="24"/>
                <w:szCs w:val="24"/>
                <w:lang w:val="uk-UA"/>
              </w:rPr>
              <w:t xml:space="preserve">2.4. Конкретні технічні галузі, щодо яких передбачено </w:t>
            </w:r>
            <w:r w:rsidR="000922B8" w:rsidRPr="00F7359A">
              <w:rPr>
                <w:sz w:val="24"/>
                <w:szCs w:val="24"/>
                <w:lang w:val="uk-UA"/>
              </w:rPr>
              <w:t>сертифікацію</w:t>
            </w:r>
            <w:r w:rsidRPr="00F7359A">
              <w:rPr>
                <w:sz w:val="24"/>
                <w:szCs w:val="24"/>
                <w:lang w:val="uk-UA"/>
              </w:rPr>
              <w:t xml:space="preserve"> системи </w:t>
            </w:r>
            <w:r w:rsidR="000922B8" w:rsidRPr="00F7359A">
              <w:rPr>
                <w:sz w:val="24"/>
                <w:szCs w:val="24"/>
                <w:lang w:val="uk-UA"/>
              </w:rPr>
              <w:t xml:space="preserve">управління якістю </w:t>
            </w:r>
            <w:r w:rsidRPr="00F7359A">
              <w:rPr>
                <w:sz w:val="24"/>
                <w:szCs w:val="24"/>
                <w:lang w:val="uk-UA"/>
              </w:rPr>
              <w:t>(коди КВЕД</w:t>
            </w:r>
            <w:r w:rsidR="0078438E" w:rsidRPr="00F7359A">
              <w:rPr>
                <w:sz w:val="24"/>
                <w:szCs w:val="24"/>
                <w:lang w:val="uk-UA"/>
              </w:rPr>
              <w:t xml:space="preserve"> </w:t>
            </w:r>
            <w:r w:rsidR="00A16289" w:rsidRPr="00F7359A">
              <w:rPr>
                <w:sz w:val="24"/>
                <w:szCs w:val="24"/>
                <w:lang w:val="uk-UA"/>
              </w:rPr>
              <w:t xml:space="preserve">та </w:t>
            </w:r>
            <w:r w:rsidR="00A16289" w:rsidRPr="00F7359A">
              <w:rPr>
                <w:sz w:val="24"/>
                <w:szCs w:val="24"/>
              </w:rPr>
              <w:t>/</w:t>
            </w:r>
            <w:r w:rsidR="0078438E" w:rsidRPr="00F7359A">
              <w:rPr>
                <w:sz w:val="24"/>
                <w:szCs w:val="24"/>
                <w:lang w:val="uk-UA"/>
              </w:rPr>
              <w:t>або)</w:t>
            </w:r>
            <w:r w:rsidR="000922B8" w:rsidRPr="00F7359A">
              <w:rPr>
                <w:sz w:val="24"/>
                <w:szCs w:val="24"/>
                <w:lang w:val="uk-UA"/>
              </w:rPr>
              <w:t xml:space="preserve"> ДКПП</w:t>
            </w:r>
            <w:r w:rsidRPr="00F7359A">
              <w:rPr>
                <w:sz w:val="24"/>
                <w:szCs w:val="24"/>
                <w:lang w:val="uk-UA"/>
              </w:rPr>
              <w:t>):</w:t>
            </w:r>
          </w:p>
        </w:tc>
      </w:tr>
      <w:tr w:rsidR="00812BEB" w:rsidRPr="00F7359A" w14:paraId="20FAD8A8" w14:textId="77777777">
        <w:trPr>
          <w:cantSplit/>
        </w:trPr>
        <w:tc>
          <w:tcPr>
            <w:tcW w:w="5000" w:type="pct"/>
            <w:gridSpan w:val="2"/>
          </w:tcPr>
          <w:p w14:paraId="2ACD4C74" w14:textId="77777777" w:rsidR="00812BEB" w:rsidRPr="00F7359A" w:rsidRDefault="00812BEB" w:rsidP="00E27331">
            <w:pPr>
              <w:spacing w:line="276" w:lineRule="auto"/>
              <w:rPr>
                <w:sz w:val="24"/>
                <w:szCs w:val="24"/>
                <w:lang w:val="uk-UA" w:eastAsia="en-US"/>
              </w:rPr>
            </w:pPr>
          </w:p>
        </w:tc>
      </w:tr>
      <w:tr w:rsidR="00812BEB" w:rsidRPr="00F7359A" w14:paraId="57FB28F6" w14:textId="77777777">
        <w:trPr>
          <w:cantSplit/>
        </w:trPr>
        <w:tc>
          <w:tcPr>
            <w:tcW w:w="5000" w:type="pct"/>
            <w:gridSpan w:val="2"/>
          </w:tcPr>
          <w:p w14:paraId="525668B1" w14:textId="77777777" w:rsidR="00812BEB" w:rsidRPr="00F7359A" w:rsidRDefault="00812BEB" w:rsidP="00E27331">
            <w:pPr>
              <w:spacing w:line="276" w:lineRule="auto"/>
              <w:rPr>
                <w:sz w:val="24"/>
                <w:szCs w:val="24"/>
                <w:lang w:val="uk-UA" w:eastAsia="en-US"/>
              </w:rPr>
            </w:pPr>
          </w:p>
        </w:tc>
      </w:tr>
      <w:tr w:rsidR="00812BEB" w:rsidRPr="00F7359A" w14:paraId="2F649689" w14:textId="77777777">
        <w:trPr>
          <w:cantSplit/>
        </w:trPr>
        <w:tc>
          <w:tcPr>
            <w:tcW w:w="2399" w:type="pct"/>
          </w:tcPr>
          <w:p w14:paraId="595F5D53" w14:textId="77777777" w:rsidR="00812BEB" w:rsidRPr="00F7359A" w:rsidRDefault="00812BEB" w:rsidP="00E27331">
            <w:pPr>
              <w:spacing w:line="276" w:lineRule="auto"/>
              <w:rPr>
                <w:sz w:val="24"/>
                <w:szCs w:val="24"/>
                <w:lang w:val="uk-UA" w:eastAsia="en-US"/>
              </w:rPr>
            </w:pPr>
          </w:p>
        </w:tc>
        <w:tc>
          <w:tcPr>
            <w:tcW w:w="2601" w:type="pct"/>
            <w:tcBorders>
              <w:top w:val="nil"/>
              <w:left w:val="nil"/>
              <w:bottom w:val="single" w:sz="4" w:space="0" w:color="auto"/>
              <w:right w:val="nil"/>
            </w:tcBorders>
          </w:tcPr>
          <w:p w14:paraId="3A8C31F0" w14:textId="77777777" w:rsidR="00812BEB" w:rsidRPr="00F7359A" w:rsidRDefault="00812BEB" w:rsidP="00E27331">
            <w:pPr>
              <w:spacing w:line="276" w:lineRule="auto"/>
              <w:rPr>
                <w:sz w:val="24"/>
                <w:szCs w:val="24"/>
                <w:lang w:val="uk-UA" w:eastAsia="en-US"/>
              </w:rPr>
            </w:pPr>
          </w:p>
        </w:tc>
      </w:tr>
      <w:tr w:rsidR="00812BEB" w:rsidRPr="00F7359A" w14:paraId="4B376E4E" w14:textId="77777777">
        <w:trPr>
          <w:cantSplit/>
        </w:trPr>
        <w:tc>
          <w:tcPr>
            <w:tcW w:w="5000" w:type="pct"/>
            <w:gridSpan w:val="2"/>
          </w:tcPr>
          <w:p w14:paraId="40EFD126" w14:textId="77777777" w:rsidR="00812BEB" w:rsidRPr="00F7359A" w:rsidRDefault="00812BEB" w:rsidP="00E27331">
            <w:pPr>
              <w:spacing w:line="276" w:lineRule="auto"/>
              <w:rPr>
                <w:b/>
                <w:bCs/>
                <w:sz w:val="24"/>
                <w:szCs w:val="24"/>
                <w:lang w:val="uk-UA" w:eastAsia="en-US"/>
              </w:rPr>
            </w:pPr>
            <w:r w:rsidRPr="00F7359A">
              <w:rPr>
                <w:b/>
                <w:bCs/>
                <w:sz w:val="24"/>
                <w:szCs w:val="24"/>
                <w:lang w:val="uk-UA"/>
              </w:rPr>
              <w:t>3. Заявник зобов'язується:</w:t>
            </w:r>
          </w:p>
        </w:tc>
      </w:tr>
      <w:tr w:rsidR="00812BEB" w:rsidRPr="00F7359A" w14:paraId="229A0284" w14:textId="77777777">
        <w:trPr>
          <w:cantSplit/>
        </w:trPr>
        <w:tc>
          <w:tcPr>
            <w:tcW w:w="5000" w:type="pct"/>
            <w:gridSpan w:val="2"/>
          </w:tcPr>
          <w:p w14:paraId="288F7576" w14:textId="77777777" w:rsidR="00812BEB" w:rsidRPr="00F7359A" w:rsidRDefault="00812BEB" w:rsidP="00E27331">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відповід</w:t>
            </w:r>
            <w:r w:rsidR="005A6CBC" w:rsidRPr="00F7359A">
              <w:rPr>
                <w:sz w:val="24"/>
                <w:szCs w:val="24"/>
                <w:lang w:val="uk-UA" w:eastAsia="uk-UA"/>
              </w:rPr>
              <w:t>ати вимогам сертифікації СУ</w:t>
            </w:r>
            <w:r w:rsidRPr="00F7359A">
              <w:rPr>
                <w:sz w:val="24"/>
                <w:szCs w:val="24"/>
                <w:lang w:val="uk-UA"/>
              </w:rPr>
              <w:t>;</w:t>
            </w:r>
          </w:p>
        </w:tc>
      </w:tr>
      <w:tr w:rsidR="00812BEB" w:rsidRPr="00F7359A" w14:paraId="2694177C" w14:textId="77777777">
        <w:trPr>
          <w:cantSplit/>
        </w:trPr>
        <w:tc>
          <w:tcPr>
            <w:tcW w:w="5000" w:type="pct"/>
            <w:gridSpan w:val="2"/>
          </w:tcPr>
          <w:p w14:paraId="095F42D8" w14:textId="77777777" w:rsidR="00812BEB" w:rsidRPr="00F7359A" w:rsidRDefault="00812BEB" w:rsidP="00E27331">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уживати всі необхідні заходи для проведення аудитів;</w:t>
            </w:r>
          </w:p>
        </w:tc>
      </w:tr>
      <w:tr w:rsidR="00812BEB" w:rsidRPr="00F7359A" w14:paraId="66CD4B0B" w14:textId="77777777">
        <w:trPr>
          <w:cantSplit/>
        </w:trPr>
        <w:tc>
          <w:tcPr>
            <w:tcW w:w="5000" w:type="pct"/>
            <w:gridSpan w:val="2"/>
          </w:tcPr>
          <w:p w14:paraId="1A55C0AC" w14:textId="77777777" w:rsidR="00812BEB" w:rsidRPr="00F7359A" w:rsidRDefault="00812BEB" w:rsidP="00E27331">
            <w:pPr>
              <w:spacing w:line="276" w:lineRule="auto"/>
              <w:rPr>
                <w:sz w:val="24"/>
                <w:szCs w:val="24"/>
                <w:lang w:val="uk-UA" w:eastAsia="en-US"/>
              </w:rPr>
            </w:pPr>
            <w:r w:rsidRPr="00F7359A">
              <w:rPr>
                <w:sz w:val="24"/>
                <w:szCs w:val="24"/>
                <w:lang w:val="uk-UA"/>
              </w:rPr>
              <w:t>- погоджуватися щодо участі спостерігачів (наприклад, персонал органу з акредитації або аудитори-стажисти);</w:t>
            </w:r>
          </w:p>
        </w:tc>
      </w:tr>
      <w:tr w:rsidR="00812BEB" w:rsidRPr="00F7359A" w14:paraId="6B30FBB5" w14:textId="77777777">
        <w:trPr>
          <w:cantSplit/>
        </w:trPr>
        <w:tc>
          <w:tcPr>
            <w:tcW w:w="5000" w:type="pct"/>
            <w:gridSpan w:val="2"/>
          </w:tcPr>
          <w:p w14:paraId="6CC4C68D" w14:textId="77777777" w:rsidR="00812BEB" w:rsidRPr="00F7359A" w:rsidRDefault="00812BEB" w:rsidP="00E27331">
            <w:pPr>
              <w:spacing w:line="276" w:lineRule="auto"/>
              <w:rPr>
                <w:sz w:val="24"/>
                <w:szCs w:val="24"/>
                <w:lang w:val="uk-UA"/>
              </w:rPr>
            </w:pPr>
            <w:r w:rsidRPr="00F7359A">
              <w:rPr>
                <w:sz w:val="24"/>
                <w:szCs w:val="24"/>
                <w:lang w:val="uk-UA"/>
              </w:rPr>
              <w:t xml:space="preserve">- сплатити всі витрати, пов'язані з проведенням робіт з </w:t>
            </w:r>
            <w:r w:rsidR="005A6CBC" w:rsidRPr="00F7359A">
              <w:rPr>
                <w:sz w:val="24"/>
                <w:szCs w:val="24"/>
                <w:lang w:val="uk-UA"/>
              </w:rPr>
              <w:t>сертифікації</w:t>
            </w:r>
            <w:r w:rsidRPr="00F7359A">
              <w:rPr>
                <w:sz w:val="24"/>
                <w:szCs w:val="24"/>
                <w:lang w:val="uk-UA"/>
              </w:rPr>
              <w:t>, незалежно від їх результатів</w:t>
            </w:r>
            <w:r w:rsidR="00BF074C" w:rsidRPr="00F7359A">
              <w:rPr>
                <w:sz w:val="24"/>
                <w:szCs w:val="24"/>
                <w:lang w:val="uk-UA"/>
              </w:rPr>
              <w:t>;</w:t>
            </w:r>
          </w:p>
          <w:p w14:paraId="5401FC18" w14:textId="77777777" w:rsidR="00BF074C" w:rsidRPr="00F7359A" w:rsidRDefault="00BF074C" w:rsidP="00BF074C">
            <w:pPr>
              <w:spacing w:line="276" w:lineRule="auto"/>
              <w:rPr>
                <w:sz w:val="24"/>
                <w:szCs w:val="24"/>
                <w:lang w:val="uk-UA" w:eastAsia="en-US"/>
              </w:rPr>
            </w:pPr>
            <w:r w:rsidRPr="00F7359A">
              <w:rPr>
                <w:sz w:val="24"/>
                <w:szCs w:val="24"/>
                <w:lang w:val="uk-UA"/>
              </w:rPr>
              <w:t>- надати матеріали згідно додатком до даної заявки</w:t>
            </w:r>
          </w:p>
        </w:tc>
      </w:tr>
      <w:tr w:rsidR="00812BEB" w:rsidRPr="00F7359A" w14:paraId="5F3FB26C" w14:textId="77777777">
        <w:trPr>
          <w:cantSplit/>
        </w:trPr>
        <w:tc>
          <w:tcPr>
            <w:tcW w:w="2399" w:type="pct"/>
          </w:tcPr>
          <w:p w14:paraId="51354A89" w14:textId="77777777" w:rsidR="00812BEB" w:rsidRPr="00F7359A" w:rsidRDefault="00812BEB" w:rsidP="00E27331">
            <w:pPr>
              <w:spacing w:line="276" w:lineRule="auto"/>
              <w:rPr>
                <w:b/>
                <w:bCs/>
                <w:sz w:val="24"/>
                <w:szCs w:val="24"/>
                <w:lang w:val="uk-UA"/>
              </w:rPr>
            </w:pPr>
            <w:r w:rsidRPr="00F7359A">
              <w:rPr>
                <w:b/>
                <w:bCs/>
                <w:sz w:val="24"/>
                <w:szCs w:val="24"/>
                <w:lang w:val="uk-UA"/>
              </w:rPr>
              <w:t xml:space="preserve">4. Додаткові відомості: </w:t>
            </w:r>
          </w:p>
          <w:p w14:paraId="0479464F" w14:textId="77777777" w:rsidR="00BE7E2E" w:rsidRPr="00F7359A" w:rsidRDefault="00BE7E2E" w:rsidP="00CA3571">
            <w:pPr>
              <w:jc w:val="both"/>
              <w:rPr>
                <w:sz w:val="24"/>
                <w:szCs w:val="24"/>
                <w:lang w:val="uk-UA"/>
              </w:rPr>
            </w:pPr>
            <w:r w:rsidRPr="00F7359A">
              <w:rPr>
                <w:sz w:val="24"/>
                <w:szCs w:val="24"/>
                <w:lang w:val="uk-UA"/>
              </w:rPr>
              <w:t>(деталізовану інформацію щодо умов виробництва та кількість змін необхідно зазначити в опитувальній анкеті ТФ 9-01-02 – невід’ємна частина даного документу)</w:t>
            </w:r>
          </w:p>
        </w:tc>
        <w:tc>
          <w:tcPr>
            <w:tcW w:w="2601" w:type="pct"/>
            <w:tcBorders>
              <w:top w:val="nil"/>
              <w:left w:val="nil"/>
              <w:bottom w:val="single" w:sz="4" w:space="0" w:color="auto"/>
              <w:right w:val="nil"/>
            </w:tcBorders>
          </w:tcPr>
          <w:p w14:paraId="3B8B04B0" w14:textId="77777777" w:rsidR="00812BEB" w:rsidRPr="00F7359A" w:rsidRDefault="00812BEB" w:rsidP="00E27331">
            <w:pPr>
              <w:spacing w:line="276" w:lineRule="auto"/>
              <w:rPr>
                <w:sz w:val="24"/>
                <w:szCs w:val="24"/>
                <w:lang w:val="uk-UA" w:eastAsia="en-US"/>
              </w:rPr>
            </w:pPr>
          </w:p>
        </w:tc>
      </w:tr>
      <w:tr w:rsidR="00812BEB" w:rsidRPr="00F7359A" w14:paraId="61A68E57" w14:textId="77777777">
        <w:trPr>
          <w:cantSplit/>
        </w:trPr>
        <w:tc>
          <w:tcPr>
            <w:tcW w:w="5000" w:type="pct"/>
            <w:gridSpan w:val="2"/>
          </w:tcPr>
          <w:p w14:paraId="29ACB4F3" w14:textId="77777777" w:rsidR="00812BEB" w:rsidRPr="00F7359A" w:rsidRDefault="00812BEB" w:rsidP="00E27331">
            <w:pPr>
              <w:spacing w:line="276" w:lineRule="auto"/>
              <w:rPr>
                <w:b/>
                <w:bCs/>
                <w:sz w:val="24"/>
                <w:szCs w:val="24"/>
                <w:lang w:val="uk-UA" w:eastAsia="en-US"/>
              </w:rPr>
            </w:pPr>
            <w:r w:rsidRPr="00F7359A">
              <w:rPr>
                <w:b/>
                <w:bCs/>
                <w:sz w:val="24"/>
                <w:szCs w:val="24"/>
                <w:lang w:val="uk-UA"/>
              </w:rPr>
              <w:t>5. Заявник поінформований щодо:</w:t>
            </w:r>
          </w:p>
        </w:tc>
      </w:tr>
      <w:tr w:rsidR="00812BEB" w:rsidRPr="00F7359A" w14:paraId="6190680A" w14:textId="77777777">
        <w:trPr>
          <w:cantSplit/>
        </w:trPr>
        <w:tc>
          <w:tcPr>
            <w:tcW w:w="5000" w:type="pct"/>
            <w:gridSpan w:val="2"/>
          </w:tcPr>
          <w:p w14:paraId="4DAF850F" w14:textId="77777777" w:rsidR="00812BEB" w:rsidRPr="00F7359A" w:rsidRDefault="00812BEB" w:rsidP="00E27331">
            <w:pPr>
              <w:spacing w:line="276" w:lineRule="auto"/>
              <w:rPr>
                <w:sz w:val="24"/>
                <w:szCs w:val="24"/>
                <w:lang w:val="uk-UA" w:eastAsia="en-US"/>
              </w:rPr>
            </w:pPr>
            <w:r w:rsidRPr="00F7359A">
              <w:rPr>
                <w:sz w:val="24"/>
                <w:szCs w:val="24"/>
                <w:lang w:val="uk-UA"/>
              </w:rPr>
              <w:lastRenderedPageBreak/>
              <w:t xml:space="preserve">- детального опису первинної </w:t>
            </w:r>
            <w:r w:rsidR="007C42DE" w:rsidRPr="00F7359A">
              <w:rPr>
                <w:sz w:val="24"/>
                <w:szCs w:val="24"/>
                <w:lang w:val="uk-UA"/>
              </w:rPr>
              <w:t xml:space="preserve">сертифікації </w:t>
            </w:r>
            <w:r w:rsidRPr="00F7359A">
              <w:rPr>
                <w:sz w:val="24"/>
                <w:szCs w:val="24"/>
                <w:lang w:val="uk-UA"/>
              </w:rPr>
              <w:t xml:space="preserve">та подальшої </w:t>
            </w:r>
            <w:r w:rsidR="007C42DE" w:rsidRPr="00F7359A">
              <w:rPr>
                <w:sz w:val="24"/>
                <w:szCs w:val="24"/>
                <w:lang w:val="uk-UA"/>
              </w:rPr>
              <w:t>діяльності</w:t>
            </w:r>
            <w:r w:rsidRPr="00F7359A">
              <w:rPr>
                <w:sz w:val="24"/>
                <w:szCs w:val="24"/>
                <w:lang w:val="uk-UA"/>
              </w:rPr>
              <w:t xml:space="preserve">, включаючи подання заявки, первинні аудити, наглядові аудити, і процес для надання, підтримки, скорочення, розширення, призупинення, скасування </w:t>
            </w:r>
            <w:r w:rsidR="007C42DE" w:rsidRPr="00F7359A">
              <w:rPr>
                <w:sz w:val="24"/>
                <w:szCs w:val="24"/>
                <w:lang w:val="uk-UA"/>
              </w:rPr>
              <w:t>сертифікації</w:t>
            </w:r>
            <w:r w:rsidRPr="00F7359A">
              <w:rPr>
                <w:sz w:val="24"/>
                <w:szCs w:val="24"/>
                <w:lang w:val="uk-UA"/>
              </w:rPr>
              <w:t xml:space="preserve"> та </w:t>
            </w:r>
            <w:r w:rsidR="007C42DE" w:rsidRPr="00F7359A">
              <w:rPr>
                <w:sz w:val="24"/>
                <w:szCs w:val="24"/>
                <w:lang w:val="uk-UA"/>
              </w:rPr>
              <w:t xml:space="preserve">аудит </w:t>
            </w:r>
            <w:r w:rsidRPr="00F7359A">
              <w:rPr>
                <w:sz w:val="24"/>
                <w:szCs w:val="24"/>
                <w:lang w:val="uk-UA"/>
              </w:rPr>
              <w:t xml:space="preserve">повторної </w:t>
            </w:r>
            <w:r w:rsidR="007C42DE" w:rsidRPr="00F7359A">
              <w:rPr>
                <w:sz w:val="24"/>
                <w:szCs w:val="24"/>
                <w:lang w:val="uk-UA"/>
              </w:rPr>
              <w:t>сертифікації</w:t>
            </w:r>
            <w:r w:rsidRPr="00F7359A">
              <w:rPr>
                <w:sz w:val="24"/>
                <w:szCs w:val="24"/>
                <w:lang w:val="uk-UA"/>
              </w:rPr>
              <w:t>;</w:t>
            </w:r>
          </w:p>
        </w:tc>
      </w:tr>
      <w:tr w:rsidR="00812BEB" w:rsidRPr="00F7359A" w14:paraId="61A63A41" w14:textId="77777777">
        <w:trPr>
          <w:cantSplit/>
        </w:trPr>
        <w:tc>
          <w:tcPr>
            <w:tcW w:w="5000" w:type="pct"/>
            <w:gridSpan w:val="2"/>
          </w:tcPr>
          <w:p w14:paraId="7BF42E6E" w14:textId="77777777" w:rsidR="00812BEB" w:rsidRPr="00F7359A" w:rsidRDefault="00812BEB" w:rsidP="00E27331">
            <w:pPr>
              <w:spacing w:line="276" w:lineRule="auto"/>
              <w:rPr>
                <w:sz w:val="24"/>
                <w:szCs w:val="24"/>
                <w:lang w:val="uk-UA" w:eastAsia="en-US"/>
              </w:rPr>
            </w:pPr>
            <w:r w:rsidRPr="00F7359A">
              <w:rPr>
                <w:sz w:val="24"/>
                <w:szCs w:val="24"/>
                <w:lang w:val="uk-UA"/>
              </w:rPr>
              <w:t xml:space="preserve">- нормативних вимог </w:t>
            </w:r>
            <w:r w:rsidR="007C42DE" w:rsidRPr="00F7359A">
              <w:rPr>
                <w:sz w:val="24"/>
                <w:szCs w:val="24"/>
                <w:lang w:val="uk-UA"/>
              </w:rPr>
              <w:t>сертифікації СУ</w:t>
            </w:r>
            <w:r w:rsidRPr="00F7359A">
              <w:rPr>
                <w:sz w:val="24"/>
                <w:szCs w:val="24"/>
                <w:lang w:val="uk-UA"/>
              </w:rPr>
              <w:t>;</w:t>
            </w:r>
          </w:p>
        </w:tc>
      </w:tr>
      <w:tr w:rsidR="00812BEB" w:rsidRPr="00F7359A" w14:paraId="79687DE9" w14:textId="77777777">
        <w:trPr>
          <w:cantSplit/>
        </w:trPr>
        <w:tc>
          <w:tcPr>
            <w:tcW w:w="5000" w:type="pct"/>
            <w:gridSpan w:val="2"/>
          </w:tcPr>
          <w:p w14:paraId="4115B90A" w14:textId="77777777" w:rsidR="00812BEB" w:rsidRPr="00F7359A" w:rsidRDefault="00812BEB" w:rsidP="00E27331">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 xml:space="preserve">інформації про сплату за подання заявки, первинну </w:t>
            </w:r>
            <w:r w:rsidR="007C42DE" w:rsidRPr="00F7359A">
              <w:rPr>
                <w:sz w:val="24"/>
                <w:szCs w:val="24"/>
                <w:lang w:val="uk-UA" w:eastAsia="uk-UA"/>
              </w:rPr>
              <w:t xml:space="preserve">сертифікацію </w:t>
            </w:r>
            <w:r w:rsidRPr="00F7359A">
              <w:rPr>
                <w:sz w:val="24"/>
                <w:szCs w:val="24"/>
                <w:lang w:val="uk-UA" w:eastAsia="uk-UA"/>
              </w:rPr>
              <w:t xml:space="preserve">та подальшу </w:t>
            </w:r>
            <w:r w:rsidR="007C42DE" w:rsidRPr="00F7359A">
              <w:rPr>
                <w:sz w:val="24"/>
                <w:szCs w:val="24"/>
                <w:lang w:val="uk-UA" w:eastAsia="uk-UA"/>
              </w:rPr>
              <w:t>аудиторську діяльність</w:t>
            </w:r>
            <w:r w:rsidRPr="00F7359A">
              <w:rPr>
                <w:sz w:val="24"/>
                <w:szCs w:val="24"/>
                <w:lang w:val="uk-UA" w:eastAsia="uk-UA"/>
              </w:rPr>
              <w:t>;</w:t>
            </w:r>
          </w:p>
        </w:tc>
      </w:tr>
      <w:tr w:rsidR="00812BEB" w:rsidRPr="00F7359A" w14:paraId="5099551E" w14:textId="77777777">
        <w:trPr>
          <w:cantSplit/>
        </w:trPr>
        <w:tc>
          <w:tcPr>
            <w:tcW w:w="5000" w:type="pct"/>
            <w:gridSpan w:val="2"/>
          </w:tcPr>
          <w:p w14:paraId="38B34636" w14:textId="77777777" w:rsidR="00812BEB" w:rsidRPr="00F7359A" w:rsidRDefault="00812BEB" w:rsidP="00E27331">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 xml:space="preserve">документів, які описують права і обов’язки заявника та </w:t>
            </w:r>
            <w:r w:rsidR="00CF7A76">
              <w:rPr>
                <w:sz w:val="24"/>
                <w:szCs w:val="24"/>
                <w:lang w:val="uk-UA" w:eastAsia="uk-UA"/>
              </w:rPr>
              <w:t>ОС</w:t>
            </w:r>
            <w:r w:rsidRPr="00F7359A">
              <w:rPr>
                <w:sz w:val="24"/>
                <w:szCs w:val="24"/>
                <w:lang w:val="uk-UA" w:eastAsia="uk-UA"/>
              </w:rPr>
              <w:t>;</w:t>
            </w:r>
          </w:p>
        </w:tc>
      </w:tr>
      <w:tr w:rsidR="00812BEB" w:rsidRPr="00F7359A" w14:paraId="690FCBD3" w14:textId="77777777">
        <w:trPr>
          <w:cantSplit/>
        </w:trPr>
        <w:tc>
          <w:tcPr>
            <w:tcW w:w="5000" w:type="pct"/>
            <w:gridSpan w:val="2"/>
          </w:tcPr>
          <w:p w14:paraId="25632F06" w14:textId="77777777" w:rsidR="00812BEB" w:rsidRPr="00F7359A" w:rsidRDefault="00812BEB" w:rsidP="00E27331">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про процедури для вирішення скарг і апеляцій.</w:t>
            </w:r>
          </w:p>
        </w:tc>
      </w:tr>
      <w:tr w:rsidR="00812BEB" w:rsidRPr="00F7359A" w14:paraId="3FA3A4E8" w14:textId="77777777">
        <w:trPr>
          <w:cantSplit/>
        </w:trPr>
        <w:tc>
          <w:tcPr>
            <w:tcW w:w="5000" w:type="pct"/>
            <w:gridSpan w:val="2"/>
            <w:tcBorders>
              <w:top w:val="nil"/>
              <w:left w:val="nil"/>
              <w:bottom w:val="single" w:sz="4" w:space="0" w:color="auto"/>
              <w:right w:val="nil"/>
            </w:tcBorders>
          </w:tcPr>
          <w:p w14:paraId="1E0B44E8" w14:textId="77777777" w:rsidR="00812BEB" w:rsidRPr="00F7359A" w:rsidRDefault="00812BEB" w:rsidP="00E27331">
            <w:pPr>
              <w:rPr>
                <w:b/>
                <w:bCs/>
                <w:sz w:val="24"/>
                <w:szCs w:val="24"/>
                <w:lang w:val="uk-UA" w:eastAsia="en-US"/>
              </w:rPr>
            </w:pPr>
            <w:r w:rsidRPr="00F7359A">
              <w:rPr>
                <w:b/>
                <w:bCs/>
                <w:sz w:val="24"/>
                <w:szCs w:val="24"/>
                <w:lang w:val="uk-UA"/>
              </w:rPr>
              <w:t>6. Додатки</w:t>
            </w:r>
            <w:r w:rsidR="002D572E" w:rsidRPr="00F7359A">
              <w:rPr>
                <w:b/>
                <w:bCs/>
                <w:sz w:val="24"/>
                <w:szCs w:val="24"/>
                <w:lang w:val="uk-UA"/>
              </w:rPr>
              <w:t xml:space="preserve"> (за наявності)</w:t>
            </w:r>
            <w:r w:rsidRPr="00F7359A">
              <w:rPr>
                <w:b/>
                <w:bCs/>
                <w:sz w:val="24"/>
                <w:szCs w:val="24"/>
                <w:lang w:val="uk-UA"/>
              </w:rPr>
              <w:t>:</w:t>
            </w:r>
          </w:p>
          <w:p w14:paraId="315F374C" w14:textId="77777777" w:rsidR="00812BEB" w:rsidRPr="00F7359A" w:rsidRDefault="00812BEB" w:rsidP="00E27331">
            <w:pPr>
              <w:rPr>
                <w:sz w:val="24"/>
                <w:szCs w:val="24"/>
                <w:lang w:val="uk-UA"/>
              </w:rPr>
            </w:pPr>
            <w:r w:rsidRPr="00F7359A">
              <w:rPr>
                <w:b/>
                <w:bCs/>
                <w:sz w:val="24"/>
                <w:szCs w:val="24"/>
                <w:lang w:val="uk-UA"/>
              </w:rPr>
              <w:t xml:space="preserve">- </w:t>
            </w:r>
            <w:r w:rsidRPr="00F7359A">
              <w:rPr>
                <w:sz w:val="24"/>
                <w:szCs w:val="24"/>
                <w:lang w:val="uk-UA"/>
              </w:rPr>
              <w:t>Програма внутрішніх аудитів;</w:t>
            </w:r>
          </w:p>
          <w:p w14:paraId="2CD92F3C" w14:textId="77777777" w:rsidR="00812BEB" w:rsidRPr="00F7359A" w:rsidRDefault="00812BEB" w:rsidP="00E27331">
            <w:pPr>
              <w:rPr>
                <w:sz w:val="24"/>
                <w:szCs w:val="24"/>
                <w:lang w:val="uk-UA"/>
              </w:rPr>
            </w:pPr>
            <w:r w:rsidRPr="00F7359A">
              <w:rPr>
                <w:sz w:val="24"/>
                <w:szCs w:val="24"/>
                <w:lang w:val="uk-UA"/>
              </w:rPr>
              <w:t>- Звіти про внутрішній аудит за останні 3 роки;</w:t>
            </w:r>
          </w:p>
          <w:p w14:paraId="22F5D55C" w14:textId="77777777" w:rsidR="00812BEB" w:rsidRPr="00F7359A" w:rsidRDefault="00812BEB" w:rsidP="00E27331">
            <w:pPr>
              <w:rPr>
                <w:sz w:val="24"/>
                <w:szCs w:val="24"/>
                <w:lang w:val="uk-UA"/>
              </w:rPr>
            </w:pPr>
            <w:r w:rsidRPr="00F7359A">
              <w:rPr>
                <w:sz w:val="24"/>
                <w:szCs w:val="24"/>
                <w:lang w:val="uk-UA"/>
              </w:rPr>
              <w:t xml:space="preserve">- Штатна структура </w:t>
            </w:r>
            <w:r w:rsidR="007715B8" w:rsidRPr="00F7359A">
              <w:rPr>
                <w:sz w:val="24"/>
                <w:szCs w:val="24"/>
                <w:lang w:val="uk-UA"/>
              </w:rPr>
              <w:t>організації-заявника</w:t>
            </w:r>
            <w:r w:rsidRPr="00F7359A">
              <w:rPr>
                <w:sz w:val="24"/>
                <w:szCs w:val="24"/>
                <w:lang w:val="uk-UA"/>
              </w:rPr>
              <w:t>;</w:t>
            </w:r>
          </w:p>
          <w:p w14:paraId="4C06E59D" w14:textId="77777777" w:rsidR="00812BEB" w:rsidRPr="00F7359A" w:rsidRDefault="00812BEB" w:rsidP="00E27331">
            <w:pPr>
              <w:spacing w:line="276" w:lineRule="auto"/>
              <w:rPr>
                <w:sz w:val="24"/>
                <w:szCs w:val="24"/>
                <w:lang w:val="uk-UA" w:eastAsia="en-US"/>
              </w:rPr>
            </w:pPr>
            <w:r w:rsidRPr="00F7359A">
              <w:rPr>
                <w:sz w:val="24"/>
                <w:szCs w:val="24"/>
                <w:lang w:val="uk-UA"/>
              </w:rPr>
              <w:t>- Аналіз з боку керівництва за минулий рік.</w:t>
            </w:r>
          </w:p>
        </w:tc>
      </w:tr>
    </w:tbl>
    <w:p w14:paraId="03FA2F34" w14:textId="77777777" w:rsidR="00812BEB" w:rsidRPr="00F7359A" w:rsidRDefault="00812BEB" w:rsidP="00812BEB">
      <w:pPr>
        <w:rPr>
          <w:sz w:val="24"/>
          <w:szCs w:val="24"/>
          <w:lang w:val="uk-UA"/>
        </w:rPr>
      </w:pPr>
    </w:p>
    <w:tbl>
      <w:tblPr>
        <w:tblW w:w="5000" w:type="pct"/>
        <w:tblCellMar>
          <w:left w:w="28" w:type="dxa"/>
          <w:right w:w="28" w:type="dxa"/>
        </w:tblCellMar>
        <w:tblLook w:val="0000" w:firstRow="0" w:lastRow="0" w:firstColumn="0" w:lastColumn="0" w:noHBand="0" w:noVBand="0"/>
      </w:tblPr>
      <w:tblGrid>
        <w:gridCol w:w="3030"/>
        <w:gridCol w:w="3151"/>
        <w:gridCol w:w="4049"/>
      </w:tblGrid>
      <w:tr w:rsidR="00812BEB" w:rsidRPr="00F7359A" w14:paraId="42A0E39E" w14:textId="77777777">
        <w:tc>
          <w:tcPr>
            <w:tcW w:w="1481" w:type="pct"/>
          </w:tcPr>
          <w:p w14:paraId="2FF185FB" w14:textId="77777777" w:rsidR="00812BEB" w:rsidRPr="00F7359A" w:rsidRDefault="00812BEB" w:rsidP="00E27331">
            <w:pPr>
              <w:rPr>
                <w:sz w:val="24"/>
                <w:szCs w:val="24"/>
                <w:lang w:val="uk-UA"/>
              </w:rPr>
            </w:pPr>
            <w:r w:rsidRPr="00F7359A">
              <w:rPr>
                <w:sz w:val="24"/>
                <w:szCs w:val="24"/>
                <w:lang w:val="uk-UA"/>
              </w:rPr>
              <w:t xml:space="preserve">Керівник </w:t>
            </w:r>
            <w:r w:rsidR="007715B8" w:rsidRPr="00F7359A">
              <w:rPr>
                <w:sz w:val="24"/>
                <w:szCs w:val="24"/>
                <w:lang w:val="uk-UA"/>
              </w:rPr>
              <w:t>організації-заявника</w:t>
            </w:r>
          </w:p>
        </w:tc>
        <w:tc>
          <w:tcPr>
            <w:tcW w:w="1540" w:type="pct"/>
            <w:tcBorders>
              <w:top w:val="nil"/>
              <w:left w:val="nil"/>
              <w:bottom w:val="single" w:sz="4" w:space="0" w:color="auto"/>
              <w:right w:val="nil"/>
            </w:tcBorders>
          </w:tcPr>
          <w:p w14:paraId="5FADA87A" w14:textId="77777777" w:rsidR="00812BEB" w:rsidRPr="00F7359A" w:rsidRDefault="00812BEB" w:rsidP="00E27331">
            <w:pPr>
              <w:rPr>
                <w:sz w:val="24"/>
                <w:szCs w:val="24"/>
                <w:lang w:val="uk-UA"/>
              </w:rPr>
            </w:pPr>
          </w:p>
        </w:tc>
        <w:tc>
          <w:tcPr>
            <w:tcW w:w="1979" w:type="pct"/>
            <w:tcBorders>
              <w:top w:val="nil"/>
              <w:left w:val="nil"/>
              <w:bottom w:val="single" w:sz="4" w:space="0" w:color="auto"/>
              <w:right w:val="nil"/>
            </w:tcBorders>
          </w:tcPr>
          <w:p w14:paraId="2425364D" w14:textId="77777777" w:rsidR="00812BEB" w:rsidRPr="00F7359A" w:rsidRDefault="00812BEB" w:rsidP="00E27331">
            <w:pPr>
              <w:rPr>
                <w:sz w:val="24"/>
                <w:szCs w:val="24"/>
                <w:lang w:val="uk-UA"/>
              </w:rPr>
            </w:pPr>
          </w:p>
        </w:tc>
      </w:tr>
      <w:tr w:rsidR="00812BEB" w:rsidRPr="00F7359A" w14:paraId="004E6FCF" w14:textId="77777777">
        <w:trPr>
          <w:trHeight w:val="186"/>
        </w:trPr>
        <w:tc>
          <w:tcPr>
            <w:tcW w:w="1481" w:type="pct"/>
          </w:tcPr>
          <w:p w14:paraId="3148EE5B" w14:textId="77777777" w:rsidR="00812BEB" w:rsidRPr="00F7359A" w:rsidRDefault="00812BEB" w:rsidP="00E27331">
            <w:pPr>
              <w:rPr>
                <w:sz w:val="24"/>
                <w:szCs w:val="24"/>
                <w:lang w:val="uk-UA"/>
              </w:rPr>
            </w:pPr>
          </w:p>
        </w:tc>
        <w:tc>
          <w:tcPr>
            <w:tcW w:w="1540" w:type="pct"/>
          </w:tcPr>
          <w:p w14:paraId="55ECD740" w14:textId="77777777" w:rsidR="00812BEB" w:rsidRPr="00F7359A" w:rsidRDefault="00812BEB" w:rsidP="00E27331">
            <w:pPr>
              <w:jc w:val="center"/>
              <w:rPr>
                <w:sz w:val="24"/>
                <w:szCs w:val="24"/>
                <w:vertAlign w:val="superscript"/>
                <w:lang w:val="uk-UA"/>
              </w:rPr>
            </w:pPr>
            <w:r w:rsidRPr="00F7359A">
              <w:rPr>
                <w:sz w:val="24"/>
                <w:szCs w:val="24"/>
                <w:vertAlign w:val="superscript"/>
                <w:lang w:val="uk-UA"/>
              </w:rPr>
              <w:t>(підпис)</w:t>
            </w:r>
          </w:p>
        </w:tc>
        <w:tc>
          <w:tcPr>
            <w:tcW w:w="1979" w:type="pct"/>
          </w:tcPr>
          <w:p w14:paraId="7A0A82F2" w14:textId="77777777" w:rsidR="00812BEB" w:rsidRPr="00F7359A" w:rsidRDefault="00812BEB" w:rsidP="00E27331">
            <w:pPr>
              <w:jc w:val="center"/>
              <w:rPr>
                <w:sz w:val="24"/>
                <w:szCs w:val="24"/>
                <w:vertAlign w:val="superscript"/>
                <w:lang w:val="uk-UA"/>
              </w:rPr>
            </w:pPr>
            <w:r w:rsidRPr="00F7359A">
              <w:rPr>
                <w:sz w:val="24"/>
                <w:szCs w:val="24"/>
                <w:vertAlign w:val="superscript"/>
                <w:lang w:val="uk-UA"/>
              </w:rPr>
              <w:t>(</w:t>
            </w:r>
            <w:r w:rsidR="00DA3264" w:rsidRPr="00F7359A">
              <w:rPr>
                <w:sz w:val="24"/>
                <w:szCs w:val="24"/>
                <w:vertAlign w:val="superscript"/>
                <w:lang w:val="uk-UA"/>
              </w:rPr>
              <w:t>Ініціали та прізвище</w:t>
            </w:r>
            <w:r w:rsidRPr="00F7359A">
              <w:rPr>
                <w:sz w:val="24"/>
                <w:szCs w:val="24"/>
                <w:vertAlign w:val="superscript"/>
                <w:lang w:val="uk-UA"/>
              </w:rPr>
              <w:t>)</w:t>
            </w:r>
          </w:p>
        </w:tc>
      </w:tr>
      <w:tr w:rsidR="00812BEB" w:rsidRPr="00F7359A" w14:paraId="280E8EF5" w14:textId="77777777">
        <w:tc>
          <w:tcPr>
            <w:tcW w:w="1481" w:type="pct"/>
          </w:tcPr>
          <w:p w14:paraId="5C240F45" w14:textId="77777777" w:rsidR="00812BEB" w:rsidRPr="00F7359A" w:rsidRDefault="00812BEB" w:rsidP="00E27331">
            <w:pPr>
              <w:jc w:val="right"/>
              <w:rPr>
                <w:sz w:val="24"/>
                <w:szCs w:val="24"/>
                <w:lang w:val="uk-UA"/>
              </w:rPr>
            </w:pPr>
            <w:r w:rsidRPr="00F7359A">
              <w:rPr>
                <w:sz w:val="24"/>
                <w:szCs w:val="24"/>
                <w:lang w:val="uk-UA"/>
              </w:rPr>
              <w:t xml:space="preserve"> М.П.</w:t>
            </w:r>
          </w:p>
        </w:tc>
        <w:tc>
          <w:tcPr>
            <w:tcW w:w="1540" w:type="pct"/>
          </w:tcPr>
          <w:p w14:paraId="6E6AB750" w14:textId="77777777" w:rsidR="00812BEB" w:rsidRPr="00F7359A" w:rsidRDefault="00812BEB" w:rsidP="00E27331">
            <w:pPr>
              <w:rPr>
                <w:sz w:val="24"/>
                <w:szCs w:val="24"/>
                <w:lang w:val="uk-UA"/>
              </w:rPr>
            </w:pPr>
          </w:p>
        </w:tc>
        <w:tc>
          <w:tcPr>
            <w:tcW w:w="1979" w:type="pct"/>
          </w:tcPr>
          <w:p w14:paraId="0F0759D9" w14:textId="77777777" w:rsidR="00812BEB" w:rsidRPr="00F7359A" w:rsidRDefault="00812BEB" w:rsidP="00E27331">
            <w:pPr>
              <w:jc w:val="center"/>
              <w:rPr>
                <w:sz w:val="24"/>
                <w:szCs w:val="24"/>
                <w:vertAlign w:val="superscript"/>
                <w:lang w:val="uk-UA"/>
              </w:rPr>
            </w:pPr>
            <w:r w:rsidRPr="00F7359A">
              <w:rPr>
                <w:sz w:val="24"/>
                <w:szCs w:val="24"/>
                <w:vertAlign w:val="superscript"/>
                <w:lang w:val="uk-UA"/>
              </w:rPr>
              <w:t>(Дата)</w:t>
            </w:r>
          </w:p>
        </w:tc>
      </w:tr>
    </w:tbl>
    <w:p w14:paraId="518F1E86" w14:textId="77777777" w:rsidR="009228C6" w:rsidRPr="00F7359A" w:rsidRDefault="009228C6" w:rsidP="00E27331">
      <w:pPr>
        <w:ind w:firstLine="660"/>
        <w:jc w:val="center"/>
        <w:rPr>
          <w:sz w:val="24"/>
          <w:szCs w:val="24"/>
          <w:lang w:val="uk-UA"/>
        </w:rPr>
      </w:pPr>
    </w:p>
    <w:p w14:paraId="7A92EC7E" w14:textId="77777777" w:rsidR="00F951D6" w:rsidRPr="00F7359A" w:rsidRDefault="009228C6" w:rsidP="00F951D6">
      <w:pPr>
        <w:ind w:firstLine="720"/>
        <w:jc w:val="right"/>
        <w:rPr>
          <w:b/>
          <w:sz w:val="24"/>
          <w:szCs w:val="24"/>
          <w:lang w:val="uk-UA"/>
        </w:rPr>
      </w:pPr>
      <w:r w:rsidRPr="00F7359A">
        <w:rPr>
          <w:sz w:val="24"/>
          <w:szCs w:val="24"/>
          <w:lang w:val="uk-UA"/>
        </w:rPr>
        <w:br w:type="page"/>
      </w:r>
      <w:bookmarkStart w:id="2" w:name="_Toc40020995"/>
    </w:p>
    <w:p w14:paraId="71879A9A" w14:textId="77777777" w:rsidR="00F951D6" w:rsidRPr="001A3120" w:rsidRDefault="00BF074C" w:rsidP="00F951D6">
      <w:pPr>
        <w:ind w:firstLine="720"/>
        <w:jc w:val="center"/>
        <w:rPr>
          <w:sz w:val="24"/>
          <w:szCs w:val="24"/>
        </w:rPr>
      </w:pPr>
      <w:r w:rsidRPr="00F7359A">
        <w:rPr>
          <w:sz w:val="24"/>
          <w:szCs w:val="24"/>
          <w:lang w:val="uk-UA"/>
        </w:rPr>
        <w:lastRenderedPageBreak/>
        <w:t>Додаток до заявки на проведення сертифікації СУЯ</w:t>
      </w:r>
    </w:p>
    <w:p w14:paraId="7A42F775" w14:textId="77777777" w:rsidR="00F065E8" w:rsidRPr="001A3120" w:rsidRDefault="00F065E8" w:rsidP="00F951D6">
      <w:pPr>
        <w:ind w:firstLine="720"/>
        <w:jc w:val="center"/>
        <w:rPr>
          <w:sz w:val="24"/>
          <w:szCs w:val="24"/>
        </w:rPr>
      </w:pPr>
    </w:p>
    <w:p w14:paraId="761C4AE5" w14:textId="77777777" w:rsidR="00F065E8" w:rsidRPr="001A3120" w:rsidRDefault="00F065E8" w:rsidP="00F951D6">
      <w:pPr>
        <w:ind w:firstLine="720"/>
        <w:jc w:val="center"/>
        <w:rPr>
          <w:sz w:val="24"/>
          <w:szCs w:val="24"/>
        </w:rPr>
      </w:pPr>
    </w:p>
    <w:p w14:paraId="36723C16" w14:textId="77777777" w:rsidR="00F951D6" w:rsidRPr="00F7359A" w:rsidRDefault="00F951D6" w:rsidP="00F951D6">
      <w:pPr>
        <w:jc w:val="center"/>
        <w:rPr>
          <w:b/>
          <w:sz w:val="24"/>
          <w:szCs w:val="24"/>
          <w:lang w:val="uk-UA"/>
        </w:rPr>
      </w:pPr>
      <w:r w:rsidRPr="00F7359A">
        <w:rPr>
          <w:b/>
          <w:sz w:val="24"/>
          <w:szCs w:val="24"/>
          <w:lang w:val="uk-UA"/>
        </w:rPr>
        <w:t xml:space="preserve">Перелік документів для проведення першого етапу сертифікаційного аудиту системи управління </w:t>
      </w:r>
      <w:r w:rsidRPr="00F7359A">
        <w:rPr>
          <w:b/>
          <w:sz w:val="24"/>
          <w:szCs w:val="24"/>
          <w:lang w:val="uk-UA"/>
        </w:rPr>
        <w:br/>
        <w:t>якістю за ДСТУ ISO 9001:2015 (ISO 9001:2015), ДСТУ EN ISO 9001:2018 (EN ISO 9001:2015)</w:t>
      </w:r>
    </w:p>
    <w:p w14:paraId="5777EC6F" w14:textId="77777777" w:rsidR="00F951D6" w:rsidRPr="00F7359A" w:rsidRDefault="00F951D6" w:rsidP="00F951D6">
      <w:pPr>
        <w:jc w:val="both"/>
        <w:rPr>
          <w:sz w:val="24"/>
          <w:szCs w:val="24"/>
          <w:lang w:val="uk-UA"/>
        </w:rPr>
      </w:pPr>
      <w:r w:rsidRPr="00F7359A">
        <w:rPr>
          <w:sz w:val="24"/>
          <w:szCs w:val="24"/>
          <w:lang w:val="uk-UA"/>
        </w:rPr>
        <w:t>1. Політика в сфері якості.</w:t>
      </w:r>
    </w:p>
    <w:p w14:paraId="2EB6535D" w14:textId="77777777" w:rsidR="00F951D6" w:rsidRPr="00F7359A" w:rsidRDefault="00F951D6" w:rsidP="00F951D6">
      <w:pPr>
        <w:jc w:val="both"/>
        <w:rPr>
          <w:sz w:val="24"/>
          <w:szCs w:val="24"/>
          <w:lang w:val="uk-UA"/>
        </w:rPr>
      </w:pPr>
      <w:r w:rsidRPr="00F7359A">
        <w:rPr>
          <w:sz w:val="24"/>
          <w:szCs w:val="24"/>
          <w:lang w:val="uk-UA"/>
        </w:rPr>
        <w:t>2. Цілі в сфері якості.</w:t>
      </w:r>
    </w:p>
    <w:p w14:paraId="23A8E5FD" w14:textId="77777777" w:rsidR="00F951D6" w:rsidRPr="00F7359A" w:rsidRDefault="00F951D6" w:rsidP="00F951D6">
      <w:pPr>
        <w:jc w:val="both"/>
        <w:rPr>
          <w:sz w:val="24"/>
          <w:szCs w:val="24"/>
          <w:lang w:val="uk-UA"/>
        </w:rPr>
      </w:pPr>
      <w:r w:rsidRPr="00F7359A">
        <w:rPr>
          <w:sz w:val="24"/>
          <w:szCs w:val="24"/>
          <w:lang w:val="uk-UA"/>
        </w:rPr>
        <w:t>3. Задокументована інформація про сферу застосування СУЯ, що включає охоплені види продукції та послуг, а також обґрунтування незастосування будь-якої вимоги стандарту.</w:t>
      </w:r>
    </w:p>
    <w:p w14:paraId="218BCE2A" w14:textId="77777777" w:rsidR="00F951D6" w:rsidRPr="00F7359A" w:rsidRDefault="00F951D6" w:rsidP="00F951D6">
      <w:pPr>
        <w:jc w:val="both"/>
        <w:rPr>
          <w:sz w:val="24"/>
          <w:szCs w:val="24"/>
          <w:lang w:val="uk-UA"/>
        </w:rPr>
      </w:pPr>
      <w:r w:rsidRPr="00F7359A">
        <w:rPr>
          <w:sz w:val="24"/>
          <w:szCs w:val="24"/>
          <w:lang w:val="uk-UA"/>
        </w:rPr>
        <w:t>4. Організаційна структура та документи, що містять інформацію про розподіл відповідальності та повноважень в рамках СУЯ.</w:t>
      </w:r>
    </w:p>
    <w:p w14:paraId="0B70DE07" w14:textId="77777777" w:rsidR="00F951D6" w:rsidRPr="00F7359A" w:rsidRDefault="00F951D6" w:rsidP="00F951D6">
      <w:pPr>
        <w:jc w:val="both"/>
        <w:rPr>
          <w:sz w:val="24"/>
          <w:szCs w:val="24"/>
          <w:lang w:val="uk-UA"/>
        </w:rPr>
      </w:pPr>
      <w:r w:rsidRPr="00F7359A">
        <w:rPr>
          <w:sz w:val="24"/>
          <w:szCs w:val="24"/>
          <w:lang w:val="uk-UA"/>
        </w:rPr>
        <w:t>5. Задокументована інформація, яка визначає характеристики продукції, яку виготовляють, послуг, які надають, або робіт, які виконують (нормативні документи, що встановлюють вимоги до продукції та послуг (за винятком ДСТУ), ДБН, технічні умови, специфікації).</w:t>
      </w:r>
    </w:p>
    <w:p w14:paraId="040271F0" w14:textId="77777777" w:rsidR="00F951D6" w:rsidRPr="00F7359A" w:rsidRDefault="00F951D6" w:rsidP="00F951D6">
      <w:pPr>
        <w:jc w:val="both"/>
        <w:rPr>
          <w:sz w:val="24"/>
          <w:szCs w:val="24"/>
          <w:lang w:val="uk-UA"/>
        </w:rPr>
      </w:pPr>
      <w:r w:rsidRPr="00F7359A">
        <w:rPr>
          <w:sz w:val="24"/>
          <w:szCs w:val="24"/>
          <w:lang w:val="uk-UA"/>
        </w:rPr>
        <w:t>6. Задокументована інформація щодо всіх процесів, охоплених СУЯ.</w:t>
      </w:r>
    </w:p>
    <w:p w14:paraId="6CD9AAEC" w14:textId="77777777" w:rsidR="00F951D6" w:rsidRPr="00F7359A" w:rsidRDefault="00F951D6" w:rsidP="00F951D6">
      <w:pPr>
        <w:jc w:val="both"/>
        <w:rPr>
          <w:sz w:val="24"/>
          <w:szCs w:val="24"/>
          <w:lang w:val="uk-UA"/>
        </w:rPr>
      </w:pPr>
      <w:r w:rsidRPr="00F7359A">
        <w:rPr>
          <w:sz w:val="24"/>
          <w:szCs w:val="24"/>
          <w:lang w:val="uk-UA"/>
        </w:rPr>
        <w:t>7. Інформація про зовнішні та внутрішні чинники, що впливають на здатність організації досягати результату (контекст, середовище) (за наявністю документованої інформації).</w:t>
      </w:r>
    </w:p>
    <w:p w14:paraId="757F1C6A" w14:textId="77777777" w:rsidR="00F951D6" w:rsidRPr="00F7359A" w:rsidRDefault="00F951D6" w:rsidP="00F951D6">
      <w:pPr>
        <w:jc w:val="both"/>
        <w:rPr>
          <w:sz w:val="24"/>
          <w:szCs w:val="24"/>
          <w:lang w:val="uk-UA"/>
        </w:rPr>
      </w:pPr>
      <w:r w:rsidRPr="00F7359A">
        <w:rPr>
          <w:sz w:val="24"/>
          <w:szCs w:val="24"/>
          <w:lang w:val="uk-UA"/>
        </w:rPr>
        <w:t>8. Інформація про зацікавлені сторони та їх вимоги (за наявністю документованої інформації).</w:t>
      </w:r>
    </w:p>
    <w:p w14:paraId="2871F1F0" w14:textId="77777777" w:rsidR="00F951D6" w:rsidRPr="00F7359A" w:rsidRDefault="00F951D6" w:rsidP="00F951D6">
      <w:pPr>
        <w:jc w:val="both"/>
        <w:rPr>
          <w:sz w:val="24"/>
          <w:szCs w:val="24"/>
          <w:lang w:val="uk-UA"/>
        </w:rPr>
      </w:pPr>
      <w:r w:rsidRPr="00F7359A">
        <w:rPr>
          <w:sz w:val="24"/>
          <w:szCs w:val="24"/>
          <w:lang w:val="uk-UA"/>
        </w:rPr>
        <w:t>9. Інформація стосовно визначених ризиків та можливостей (за наявністю документованої інформації).</w:t>
      </w:r>
    </w:p>
    <w:p w14:paraId="365B5F87" w14:textId="77777777" w:rsidR="00F951D6" w:rsidRPr="00F7359A" w:rsidRDefault="00F951D6" w:rsidP="00F951D6">
      <w:pPr>
        <w:jc w:val="both"/>
        <w:rPr>
          <w:sz w:val="24"/>
          <w:szCs w:val="24"/>
          <w:lang w:val="uk-UA"/>
        </w:rPr>
      </w:pPr>
      <w:r w:rsidRPr="00F7359A">
        <w:rPr>
          <w:sz w:val="24"/>
          <w:szCs w:val="24"/>
          <w:lang w:val="uk-UA"/>
        </w:rPr>
        <w:t>10. Задокументована інформація - доказ виконання програми внутрішнього аудиту та результатів аудиту.</w:t>
      </w:r>
    </w:p>
    <w:p w14:paraId="6A6C81A0" w14:textId="77777777" w:rsidR="00F951D6" w:rsidRPr="00F7359A" w:rsidRDefault="00F951D6" w:rsidP="00F951D6">
      <w:pPr>
        <w:jc w:val="both"/>
        <w:rPr>
          <w:sz w:val="24"/>
          <w:szCs w:val="24"/>
          <w:lang w:val="uk-UA"/>
        </w:rPr>
      </w:pPr>
      <w:r w:rsidRPr="00F7359A">
        <w:rPr>
          <w:sz w:val="24"/>
          <w:szCs w:val="24"/>
          <w:lang w:val="uk-UA"/>
        </w:rPr>
        <w:t xml:space="preserve">11. Задокументована інформація - доказ результатів аналізування СУЯ з боку керівництва. </w:t>
      </w:r>
    </w:p>
    <w:p w14:paraId="5FB5D12E" w14:textId="77777777" w:rsidR="00F951D6" w:rsidRPr="00F7359A" w:rsidRDefault="00F951D6" w:rsidP="00F951D6">
      <w:pPr>
        <w:jc w:val="center"/>
        <w:rPr>
          <w:b/>
          <w:sz w:val="24"/>
          <w:szCs w:val="24"/>
          <w:lang w:val="uk-UA"/>
        </w:rPr>
      </w:pPr>
    </w:p>
    <w:p w14:paraId="5D26CDCA" w14:textId="77777777" w:rsidR="00C33276" w:rsidRPr="00C33276" w:rsidRDefault="00F951D6" w:rsidP="00F951D6">
      <w:pPr>
        <w:pStyle w:val="1"/>
        <w:widowControl/>
        <w:spacing w:after="60"/>
        <w:jc w:val="right"/>
        <w:rPr>
          <w:rFonts w:ascii="Times New Roman" w:hAnsi="Times New Roman"/>
          <w:sz w:val="24"/>
          <w:szCs w:val="24"/>
          <w:lang w:val="ru-RU"/>
        </w:rPr>
      </w:pPr>
      <w:r w:rsidRPr="00F7359A">
        <w:rPr>
          <w:rFonts w:ascii="Times New Roman" w:hAnsi="Times New Roman"/>
          <w:b w:val="0"/>
          <w:sz w:val="24"/>
          <w:szCs w:val="24"/>
          <w:lang w:val="uk-UA"/>
        </w:rPr>
        <w:br w:type="page"/>
      </w:r>
      <w:r w:rsidR="009F2C8C" w:rsidRPr="00F7359A">
        <w:rPr>
          <w:rFonts w:ascii="Times New Roman" w:hAnsi="Times New Roman"/>
          <w:sz w:val="24"/>
          <w:szCs w:val="24"/>
          <w:lang w:val="uk-UA"/>
        </w:rPr>
        <w:lastRenderedPageBreak/>
        <w:t xml:space="preserve"> ТФ 9-01-02</w:t>
      </w:r>
    </w:p>
    <w:bookmarkEnd w:id="2"/>
    <w:p w14:paraId="34B1B6CB" w14:textId="77777777" w:rsidR="004418C9" w:rsidRPr="004418C9" w:rsidRDefault="004418C9" w:rsidP="004418C9">
      <w:pPr>
        <w:jc w:val="center"/>
        <w:rPr>
          <w:b/>
          <w:sz w:val="24"/>
          <w:szCs w:val="24"/>
          <w:lang w:val="uk-UA"/>
        </w:rPr>
      </w:pPr>
      <w:r w:rsidRPr="004418C9">
        <w:rPr>
          <w:b/>
          <w:sz w:val="24"/>
          <w:szCs w:val="24"/>
          <w:lang w:val="uk-UA"/>
        </w:rPr>
        <w:t>ТОВ «Орган  з сертифікації  продукції, послуг та систем  управління»</w:t>
      </w:r>
    </w:p>
    <w:p w14:paraId="20BE5F9E" w14:textId="77777777" w:rsidR="004418C9" w:rsidRPr="004418C9" w:rsidRDefault="004418C9" w:rsidP="004418C9">
      <w:pPr>
        <w:jc w:val="center"/>
        <w:rPr>
          <w:b/>
          <w:bCs/>
          <w:sz w:val="24"/>
          <w:szCs w:val="24"/>
          <w:lang w:val="uk-UA"/>
        </w:rPr>
      </w:pPr>
    </w:p>
    <w:p w14:paraId="4266EA05" w14:textId="77777777" w:rsidR="00E27331" w:rsidRPr="00F7359A" w:rsidRDefault="00E27331" w:rsidP="00E27331">
      <w:pPr>
        <w:jc w:val="center"/>
        <w:rPr>
          <w:snapToGrid w:val="0"/>
          <w:sz w:val="24"/>
          <w:szCs w:val="24"/>
          <w:lang w:val="uk-UA"/>
        </w:rPr>
      </w:pPr>
      <w:r w:rsidRPr="00F7359A">
        <w:rPr>
          <w:b/>
          <w:bCs/>
          <w:snapToGrid w:val="0"/>
          <w:sz w:val="24"/>
          <w:szCs w:val="24"/>
          <w:lang w:val="uk-UA"/>
        </w:rPr>
        <w:t>ОПИТУВАЛЬНА АНКЕТА</w:t>
      </w:r>
      <w:r w:rsidRPr="00F7359A">
        <w:rPr>
          <w:snapToGrid w:val="0"/>
          <w:sz w:val="24"/>
          <w:szCs w:val="24"/>
          <w:lang w:val="uk-UA"/>
        </w:rPr>
        <w:t xml:space="preserve"> </w:t>
      </w:r>
    </w:p>
    <w:p w14:paraId="012C8F72" w14:textId="77777777" w:rsidR="00E27331" w:rsidRPr="00F7359A" w:rsidRDefault="00E27331" w:rsidP="00074530">
      <w:pPr>
        <w:jc w:val="center"/>
        <w:rPr>
          <w:b/>
          <w:bCs/>
          <w:snapToGrid w:val="0"/>
          <w:sz w:val="24"/>
          <w:szCs w:val="24"/>
          <w:lang w:val="uk-UA"/>
        </w:rPr>
      </w:pPr>
    </w:p>
    <w:p w14:paraId="2587C2C9" w14:textId="77777777" w:rsidR="00FC246D" w:rsidRPr="00F7359A" w:rsidRDefault="00FC246D" w:rsidP="00FC246D">
      <w:pPr>
        <w:widowControl w:val="0"/>
        <w:spacing w:before="40"/>
        <w:ind w:left="330" w:firstLine="390"/>
        <w:jc w:val="both"/>
        <w:outlineLvl w:val="3"/>
        <w:rPr>
          <w:sz w:val="24"/>
          <w:szCs w:val="24"/>
          <w:u w:val="single"/>
          <w:lang w:val="uk-UA"/>
        </w:rPr>
      </w:pPr>
      <w:r w:rsidRPr="00F7359A">
        <w:rPr>
          <w:sz w:val="24"/>
          <w:szCs w:val="24"/>
          <w:u w:val="single"/>
          <w:lang w:val="uk-UA"/>
        </w:rPr>
        <w:t>Для розрахунку вартості робіт нам необхі</w:t>
      </w:r>
      <w:r w:rsidR="001606D5" w:rsidRPr="00F7359A">
        <w:rPr>
          <w:sz w:val="24"/>
          <w:szCs w:val="24"/>
          <w:u w:val="single"/>
          <w:lang w:val="uk-UA"/>
        </w:rPr>
        <w:t>дна коротка інформація про організацію-заявника</w:t>
      </w:r>
      <w:r w:rsidRPr="00F7359A">
        <w:rPr>
          <w:sz w:val="24"/>
          <w:szCs w:val="24"/>
          <w:u w:val="single"/>
          <w:lang w:val="uk-UA"/>
        </w:rPr>
        <w:t xml:space="preserve"> і про кількість співробітників, тому просимо Вас заповнити запропоновану форму опитувальної анкети та напра</w:t>
      </w:r>
      <w:r w:rsidR="001606D5" w:rsidRPr="00F7359A">
        <w:rPr>
          <w:sz w:val="24"/>
          <w:szCs w:val="24"/>
          <w:u w:val="single"/>
          <w:lang w:val="uk-UA"/>
        </w:rPr>
        <w:t xml:space="preserve">вити її на адресу нашого </w:t>
      </w:r>
      <w:r w:rsidR="00CF7A76">
        <w:rPr>
          <w:sz w:val="24"/>
          <w:szCs w:val="24"/>
          <w:u w:val="single"/>
          <w:lang w:val="uk-UA"/>
        </w:rPr>
        <w:t>ОС</w:t>
      </w:r>
      <w:r w:rsidR="001606D5" w:rsidRPr="00F7359A">
        <w:rPr>
          <w:sz w:val="24"/>
          <w:szCs w:val="24"/>
          <w:u w:val="single"/>
          <w:lang w:val="uk-UA"/>
        </w:rPr>
        <w:t xml:space="preserve"> (поштову або електронну)</w:t>
      </w:r>
      <w:r w:rsidRPr="00F7359A">
        <w:rPr>
          <w:sz w:val="24"/>
          <w:szCs w:val="24"/>
          <w:u w:val="single"/>
          <w:lang w:val="uk-UA"/>
        </w:rPr>
        <w:t xml:space="preserve">. На підставі отриманих даних ми направимо Вам точний розрахунок вартості робіт. Отримана нами інформація буде використана суворо конфіденційно. </w:t>
      </w:r>
    </w:p>
    <w:p w14:paraId="64485F9A" w14:textId="77777777" w:rsidR="00180D64" w:rsidRPr="00F7359A" w:rsidRDefault="00180D64" w:rsidP="00180D64">
      <w:pPr>
        <w:jc w:val="center"/>
        <w:rPr>
          <w:b/>
          <w:bCs/>
          <w:sz w:val="24"/>
          <w:szCs w:val="24"/>
          <w:lang w:val="uk-UA"/>
        </w:rPr>
      </w:pPr>
    </w:p>
    <w:tbl>
      <w:tblPr>
        <w:tblW w:w="9855" w:type="dxa"/>
        <w:tblInd w:w="108" w:type="dxa"/>
        <w:tblLayout w:type="fixed"/>
        <w:tblLook w:val="00A0" w:firstRow="1" w:lastRow="0" w:firstColumn="1" w:lastColumn="0" w:noHBand="0" w:noVBand="0"/>
      </w:tblPr>
      <w:tblGrid>
        <w:gridCol w:w="660"/>
        <w:gridCol w:w="742"/>
        <w:gridCol w:w="612"/>
        <w:gridCol w:w="76"/>
        <w:gridCol w:w="91"/>
        <w:gridCol w:w="257"/>
        <w:gridCol w:w="334"/>
        <w:gridCol w:w="72"/>
        <w:gridCol w:w="170"/>
        <w:gridCol w:w="611"/>
        <w:gridCol w:w="633"/>
        <w:gridCol w:w="143"/>
        <w:gridCol w:w="109"/>
        <w:gridCol w:w="1602"/>
        <w:gridCol w:w="335"/>
        <w:gridCol w:w="418"/>
        <w:gridCol w:w="480"/>
        <w:gridCol w:w="2451"/>
        <w:gridCol w:w="59"/>
      </w:tblGrid>
      <w:tr w:rsidR="00180D64" w:rsidRPr="00F7359A" w14:paraId="5AB015E4" w14:textId="77777777">
        <w:trPr>
          <w:gridAfter w:val="1"/>
          <w:wAfter w:w="59" w:type="dxa"/>
          <w:trHeight w:val="20"/>
        </w:trPr>
        <w:tc>
          <w:tcPr>
            <w:tcW w:w="9796" w:type="dxa"/>
            <w:gridSpan w:val="18"/>
          </w:tcPr>
          <w:p w14:paraId="47888055" w14:textId="77777777" w:rsidR="00180D64" w:rsidRPr="00F7359A" w:rsidRDefault="00180D64" w:rsidP="006878DB">
            <w:pPr>
              <w:jc w:val="center"/>
              <w:rPr>
                <w:b/>
                <w:bCs/>
                <w:sz w:val="24"/>
                <w:szCs w:val="24"/>
                <w:lang w:val="uk-UA"/>
              </w:rPr>
            </w:pPr>
            <w:r w:rsidRPr="00F7359A">
              <w:rPr>
                <w:b/>
                <w:bCs/>
                <w:sz w:val="24"/>
                <w:szCs w:val="24"/>
                <w:lang w:val="uk-UA"/>
              </w:rPr>
              <w:t>1. Загальні відомості про заявника</w:t>
            </w:r>
          </w:p>
        </w:tc>
      </w:tr>
      <w:tr w:rsidR="00180D64" w:rsidRPr="00F7359A" w14:paraId="62BDFAF6" w14:textId="77777777">
        <w:tblPrEx>
          <w:tblLook w:val="01E0" w:firstRow="1" w:lastRow="1" w:firstColumn="1" w:lastColumn="1" w:noHBand="0" w:noVBand="0"/>
        </w:tblPrEx>
        <w:trPr>
          <w:gridAfter w:val="1"/>
          <w:wAfter w:w="59" w:type="dxa"/>
          <w:trHeight w:val="20"/>
        </w:trPr>
        <w:tc>
          <w:tcPr>
            <w:tcW w:w="2772" w:type="dxa"/>
            <w:gridSpan w:val="7"/>
          </w:tcPr>
          <w:p w14:paraId="3044C3F1" w14:textId="77777777" w:rsidR="00180D64" w:rsidRPr="00F7359A" w:rsidRDefault="00180D64" w:rsidP="00180D64">
            <w:pPr>
              <w:rPr>
                <w:sz w:val="24"/>
                <w:szCs w:val="24"/>
                <w:lang w:val="uk-UA"/>
              </w:rPr>
            </w:pPr>
            <w:r w:rsidRPr="00F7359A">
              <w:rPr>
                <w:sz w:val="24"/>
                <w:szCs w:val="24"/>
                <w:lang w:val="uk-UA"/>
              </w:rPr>
              <w:t>Назва</w:t>
            </w:r>
          </w:p>
        </w:tc>
        <w:tc>
          <w:tcPr>
            <w:tcW w:w="7024" w:type="dxa"/>
            <w:gridSpan w:val="11"/>
            <w:tcBorders>
              <w:bottom w:val="single" w:sz="4" w:space="0" w:color="auto"/>
            </w:tcBorders>
          </w:tcPr>
          <w:p w14:paraId="591DAE8B" w14:textId="77777777" w:rsidR="00180D64" w:rsidRPr="00F7359A" w:rsidRDefault="00180D64" w:rsidP="00180D64">
            <w:pPr>
              <w:rPr>
                <w:sz w:val="24"/>
                <w:szCs w:val="24"/>
                <w:lang w:val="uk-UA"/>
              </w:rPr>
            </w:pPr>
          </w:p>
        </w:tc>
      </w:tr>
      <w:tr w:rsidR="00180D64" w:rsidRPr="00F7359A" w14:paraId="3D2E7E84" w14:textId="77777777">
        <w:tblPrEx>
          <w:tblLook w:val="01E0" w:firstRow="1" w:lastRow="1" w:firstColumn="1" w:lastColumn="1" w:noHBand="0" w:noVBand="0"/>
        </w:tblPrEx>
        <w:trPr>
          <w:gridAfter w:val="1"/>
          <w:wAfter w:w="59" w:type="dxa"/>
          <w:trHeight w:val="20"/>
        </w:trPr>
        <w:tc>
          <w:tcPr>
            <w:tcW w:w="2772" w:type="dxa"/>
            <w:gridSpan w:val="7"/>
          </w:tcPr>
          <w:p w14:paraId="2D51A1DC" w14:textId="77777777" w:rsidR="00180D64" w:rsidRPr="00F7359A" w:rsidRDefault="00180D64" w:rsidP="00180D64">
            <w:pPr>
              <w:rPr>
                <w:sz w:val="24"/>
                <w:szCs w:val="24"/>
                <w:lang w:val="uk-UA"/>
              </w:rPr>
            </w:pPr>
            <w:r w:rsidRPr="00F7359A">
              <w:rPr>
                <w:sz w:val="24"/>
                <w:szCs w:val="24"/>
                <w:lang w:val="uk-UA"/>
              </w:rPr>
              <w:t xml:space="preserve">Код ЄДРПОУ </w:t>
            </w:r>
          </w:p>
        </w:tc>
        <w:tc>
          <w:tcPr>
            <w:tcW w:w="7024" w:type="dxa"/>
            <w:gridSpan w:val="11"/>
            <w:tcBorders>
              <w:bottom w:val="single" w:sz="4" w:space="0" w:color="auto"/>
            </w:tcBorders>
          </w:tcPr>
          <w:p w14:paraId="2FBB3D61" w14:textId="77777777" w:rsidR="00180D64" w:rsidRPr="00F7359A" w:rsidRDefault="00180D64" w:rsidP="00180D64">
            <w:pPr>
              <w:rPr>
                <w:sz w:val="24"/>
                <w:szCs w:val="24"/>
                <w:lang w:val="uk-UA"/>
              </w:rPr>
            </w:pPr>
          </w:p>
        </w:tc>
      </w:tr>
      <w:tr w:rsidR="00180D64" w:rsidRPr="00F7359A" w14:paraId="750CE34A" w14:textId="77777777">
        <w:tblPrEx>
          <w:tblLook w:val="01E0" w:firstRow="1" w:lastRow="1" w:firstColumn="1" w:lastColumn="1" w:noHBand="0" w:noVBand="0"/>
        </w:tblPrEx>
        <w:trPr>
          <w:gridAfter w:val="1"/>
          <w:wAfter w:w="59" w:type="dxa"/>
          <w:trHeight w:val="20"/>
        </w:trPr>
        <w:tc>
          <w:tcPr>
            <w:tcW w:w="2772" w:type="dxa"/>
            <w:gridSpan w:val="7"/>
          </w:tcPr>
          <w:p w14:paraId="3BB86459" w14:textId="77777777" w:rsidR="00180D64" w:rsidRPr="00F7359A" w:rsidRDefault="00180D64" w:rsidP="00180D64">
            <w:pPr>
              <w:rPr>
                <w:sz w:val="24"/>
                <w:szCs w:val="24"/>
                <w:lang w:val="uk-UA"/>
              </w:rPr>
            </w:pPr>
            <w:r w:rsidRPr="00F7359A">
              <w:rPr>
                <w:sz w:val="24"/>
                <w:szCs w:val="24"/>
                <w:lang w:val="uk-UA"/>
              </w:rPr>
              <w:t>Адреса</w:t>
            </w:r>
          </w:p>
        </w:tc>
        <w:tc>
          <w:tcPr>
            <w:tcW w:w="7024" w:type="dxa"/>
            <w:gridSpan w:val="11"/>
            <w:tcBorders>
              <w:top w:val="single" w:sz="4" w:space="0" w:color="auto"/>
              <w:bottom w:val="single" w:sz="4" w:space="0" w:color="auto"/>
            </w:tcBorders>
          </w:tcPr>
          <w:p w14:paraId="2BEE6E5E" w14:textId="77777777" w:rsidR="00180D64" w:rsidRPr="00F7359A" w:rsidRDefault="00180D64" w:rsidP="00180D64">
            <w:pPr>
              <w:rPr>
                <w:sz w:val="24"/>
                <w:szCs w:val="24"/>
                <w:lang w:val="uk-UA"/>
              </w:rPr>
            </w:pPr>
          </w:p>
        </w:tc>
      </w:tr>
      <w:tr w:rsidR="00180D64" w:rsidRPr="00F7359A" w14:paraId="27ECD9FC" w14:textId="77777777">
        <w:tblPrEx>
          <w:tblLook w:val="01E0" w:firstRow="1" w:lastRow="1" w:firstColumn="1" w:lastColumn="1" w:noHBand="0" w:noVBand="0"/>
        </w:tblPrEx>
        <w:trPr>
          <w:gridAfter w:val="1"/>
          <w:wAfter w:w="59" w:type="dxa"/>
          <w:trHeight w:val="20"/>
        </w:trPr>
        <w:tc>
          <w:tcPr>
            <w:tcW w:w="2772" w:type="dxa"/>
            <w:gridSpan w:val="7"/>
          </w:tcPr>
          <w:p w14:paraId="0A78713E" w14:textId="77777777" w:rsidR="00180D64" w:rsidRPr="00F7359A" w:rsidRDefault="00180D64" w:rsidP="00180D64">
            <w:pPr>
              <w:rPr>
                <w:sz w:val="24"/>
                <w:szCs w:val="24"/>
                <w:lang w:val="uk-UA"/>
              </w:rPr>
            </w:pPr>
            <w:r w:rsidRPr="00F7359A">
              <w:rPr>
                <w:sz w:val="24"/>
                <w:szCs w:val="24"/>
                <w:lang w:val="uk-UA"/>
              </w:rPr>
              <w:t xml:space="preserve">Р/р  </w:t>
            </w:r>
          </w:p>
        </w:tc>
        <w:tc>
          <w:tcPr>
            <w:tcW w:w="7024" w:type="dxa"/>
            <w:gridSpan w:val="11"/>
            <w:tcBorders>
              <w:top w:val="single" w:sz="4" w:space="0" w:color="auto"/>
              <w:bottom w:val="single" w:sz="4" w:space="0" w:color="auto"/>
            </w:tcBorders>
          </w:tcPr>
          <w:p w14:paraId="499D059B" w14:textId="77777777" w:rsidR="00180D64" w:rsidRPr="00F7359A" w:rsidRDefault="00180D64" w:rsidP="00180D64">
            <w:pPr>
              <w:rPr>
                <w:sz w:val="24"/>
                <w:szCs w:val="24"/>
                <w:lang w:val="uk-UA"/>
              </w:rPr>
            </w:pPr>
          </w:p>
        </w:tc>
      </w:tr>
      <w:tr w:rsidR="00180D64" w:rsidRPr="00F7359A" w14:paraId="6BBAB721" w14:textId="77777777">
        <w:tblPrEx>
          <w:tblLook w:val="01E0" w:firstRow="1" w:lastRow="1" w:firstColumn="1" w:lastColumn="1" w:noHBand="0" w:noVBand="0"/>
        </w:tblPrEx>
        <w:trPr>
          <w:gridAfter w:val="1"/>
          <w:wAfter w:w="59" w:type="dxa"/>
          <w:trHeight w:val="20"/>
        </w:trPr>
        <w:tc>
          <w:tcPr>
            <w:tcW w:w="2772" w:type="dxa"/>
            <w:gridSpan w:val="7"/>
          </w:tcPr>
          <w:p w14:paraId="447367BF" w14:textId="77777777" w:rsidR="00180D64" w:rsidRPr="00F7359A" w:rsidRDefault="00180D64" w:rsidP="00180D64">
            <w:pPr>
              <w:rPr>
                <w:sz w:val="24"/>
                <w:szCs w:val="24"/>
                <w:lang w:val="uk-UA"/>
              </w:rPr>
            </w:pPr>
            <w:r w:rsidRPr="00F7359A">
              <w:rPr>
                <w:sz w:val="24"/>
                <w:szCs w:val="24"/>
                <w:lang w:val="uk-UA"/>
              </w:rPr>
              <w:t>Банк</w:t>
            </w:r>
          </w:p>
        </w:tc>
        <w:tc>
          <w:tcPr>
            <w:tcW w:w="7024" w:type="dxa"/>
            <w:gridSpan w:val="11"/>
            <w:tcBorders>
              <w:top w:val="single" w:sz="4" w:space="0" w:color="auto"/>
              <w:bottom w:val="single" w:sz="4" w:space="0" w:color="auto"/>
            </w:tcBorders>
          </w:tcPr>
          <w:p w14:paraId="1A5FE401" w14:textId="77777777" w:rsidR="00180D64" w:rsidRPr="00F7359A" w:rsidRDefault="00180D64" w:rsidP="00180D64">
            <w:pPr>
              <w:rPr>
                <w:sz w:val="24"/>
                <w:szCs w:val="24"/>
                <w:lang w:val="uk-UA"/>
              </w:rPr>
            </w:pPr>
          </w:p>
        </w:tc>
      </w:tr>
      <w:tr w:rsidR="00180D64" w:rsidRPr="00F7359A" w14:paraId="3DD431C2" w14:textId="77777777">
        <w:tblPrEx>
          <w:tblLook w:val="01E0" w:firstRow="1" w:lastRow="1" w:firstColumn="1" w:lastColumn="1" w:noHBand="0" w:noVBand="0"/>
        </w:tblPrEx>
        <w:trPr>
          <w:gridAfter w:val="1"/>
          <w:wAfter w:w="59" w:type="dxa"/>
          <w:trHeight w:val="20"/>
        </w:trPr>
        <w:tc>
          <w:tcPr>
            <w:tcW w:w="2772" w:type="dxa"/>
            <w:gridSpan w:val="7"/>
          </w:tcPr>
          <w:p w14:paraId="751052BD" w14:textId="77777777" w:rsidR="00180D64" w:rsidRPr="00F7359A" w:rsidRDefault="00180D64" w:rsidP="00180D64">
            <w:pPr>
              <w:rPr>
                <w:sz w:val="24"/>
                <w:szCs w:val="24"/>
                <w:lang w:val="uk-UA"/>
              </w:rPr>
            </w:pPr>
            <w:r w:rsidRPr="00F7359A">
              <w:rPr>
                <w:sz w:val="24"/>
                <w:szCs w:val="24"/>
                <w:lang w:val="uk-UA"/>
              </w:rPr>
              <w:t xml:space="preserve">МФО </w:t>
            </w:r>
          </w:p>
        </w:tc>
        <w:tc>
          <w:tcPr>
            <w:tcW w:w="7024" w:type="dxa"/>
            <w:gridSpan w:val="11"/>
            <w:tcBorders>
              <w:top w:val="single" w:sz="4" w:space="0" w:color="auto"/>
              <w:bottom w:val="single" w:sz="4" w:space="0" w:color="auto"/>
            </w:tcBorders>
          </w:tcPr>
          <w:p w14:paraId="0E431047" w14:textId="77777777" w:rsidR="00180D64" w:rsidRPr="00F7359A" w:rsidRDefault="00180D64" w:rsidP="00180D64">
            <w:pPr>
              <w:rPr>
                <w:sz w:val="24"/>
                <w:szCs w:val="24"/>
                <w:lang w:val="uk-UA"/>
              </w:rPr>
            </w:pPr>
          </w:p>
        </w:tc>
      </w:tr>
      <w:tr w:rsidR="00180D64" w:rsidRPr="00F7359A" w14:paraId="319AC456" w14:textId="77777777">
        <w:tblPrEx>
          <w:tblLook w:val="01E0" w:firstRow="1" w:lastRow="1" w:firstColumn="1" w:lastColumn="1" w:noHBand="0" w:noVBand="0"/>
        </w:tblPrEx>
        <w:trPr>
          <w:gridAfter w:val="1"/>
          <w:wAfter w:w="59" w:type="dxa"/>
          <w:trHeight w:val="20"/>
        </w:trPr>
        <w:tc>
          <w:tcPr>
            <w:tcW w:w="2772" w:type="dxa"/>
            <w:gridSpan w:val="7"/>
          </w:tcPr>
          <w:p w14:paraId="1085C1A3" w14:textId="77777777" w:rsidR="00180D64" w:rsidRPr="00F7359A" w:rsidRDefault="00180D64" w:rsidP="00180D64">
            <w:pPr>
              <w:rPr>
                <w:sz w:val="24"/>
                <w:szCs w:val="24"/>
                <w:lang w:val="uk-UA"/>
              </w:rPr>
            </w:pPr>
            <w:r w:rsidRPr="00F7359A">
              <w:rPr>
                <w:sz w:val="24"/>
                <w:szCs w:val="24"/>
                <w:lang w:val="uk-UA"/>
              </w:rPr>
              <w:t>ІПН</w:t>
            </w:r>
          </w:p>
        </w:tc>
        <w:tc>
          <w:tcPr>
            <w:tcW w:w="7024" w:type="dxa"/>
            <w:gridSpan w:val="11"/>
            <w:tcBorders>
              <w:top w:val="single" w:sz="4" w:space="0" w:color="auto"/>
              <w:bottom w:val="single" w:sz="4" w:space="0" w:color="auto"/>
            </w:tcBorders>
          </w:tcPr>
          <w:p w14:paraId="76623BBD" w14:textId="77777777" w:rsidR="00180D64" w:rsidRPr="00F7359A" w:rsidRDefault="00180D64" w:rsidP="00180D64">
            <w:pPr>
              <w:rPr>
                <w:sz w:val="24"/>
                <w:szCs w:val="24"/>
                <w:lang w:val="uk-UA"/>
              </w:rPr>
            </w:pPr>
          </w:p>
        </w:tc>
      </w:tr>
      <w:tr w:rsidR="00180D64" w:rsidRPr="00F7359A" w14:paraId="47A5039C" w14:textId="77777777">
        <w:tblPrEx>
          <w:tblLook w:val="01E0" w:firstRow="1" w:lastRow="1" w:firstColumn="1" w:lastColumn="1" w:noHBand="0" w:noVBand="0"/>
        </w:tblPrEx>
        <w:trPr>
          <w:gridAfter w:val="1"/>
          <w:wAfter w:w="59" w:type="dxa"/>
          <w:trHeight w:val="20"/>
        </w:trPr>
        <w:tc>
          <w:tcPr>
            <w:tcW w:w="2772" w:type="dxa"/>
            <w:gridSpan w:val="7"/>
          </w:tcPr>
          <w:p w14:paraId="196AE8B1" w14:textId="77777777" w:rsidR="00180D64" w:rsidRPr="00F7359A" w:rsidRDefault="00180D64" w:rsidP="00180D64">
            <w:pPr>
              <w:rPr>
                <w:sz w:val="24"/>
                <w:szCs w:val="24"/>
                <w:lang w:val="uk-UA"/>
              </w:rPr>
            </w:pPr>
            <w:r w:rsidRPr="00F7359A">
              <w:rPr>
                <w:sz w:val="24"/>
                <w:szCs w:val="24"/>
                <w:lang w:val="uk-UA"/>
              </w:rPr>
              <w:t>Свідоцтво платника ПДВ</w:t>
            </w:r>
          </w:p>
        </w:tc>
        <w:tc>
          <w:tcPr>
            <w:tcW w:w="7024" w:type="dxa"/>
            <w:gridSpan w:val="11"/>
            <w:tcBorders>
              <w:top w:val="single" w:sz="4" w:space="0" w:color="auto"/>
              <w:bottom w:val="single" w:sz="4" w:space="0" w:color="auto"/>
            </w:tcBorders>
          </w:tcPr>
          <w:p w14:paraId="356D92C9" w14:textId="77777777" w:rsidR="00180D64" w:rsidRPr="00F7359A" w:rsidRDefault="00180D64" w:rsidP="00180D64">
            <w:pPr>
              <w:rPr>
                <w:sz w:val="24"/>
                <w:szCs w:val="24"/>
                <w:lang w:val="uk-UA"/>
              </w:rPr>
            </w:pPr>
          </w:p>
        </w:tc>
      </w:tr>
      <w:tr w:rsidR="00180D64" w:rsidRPr="00F7359A" w14:paraId="72F14BEC" w14:textId="77777777">
        <w:tblPrEx>
          <w:tblLook w:val="01E0" w:firstRow="1" w:lastRow="1" w:firstColumn="1" w:lastColumn="1" w:noHBand="0" w:noVBand="0"/>
        </w:tblPrEx>
        <w:trPr>
          <w:gridAfter w:val="1"/>
          <w:wAfter w:w="59" w:type="dxa"/>
          <w:trHeight w:val="20"/>
        </w:trPr>
        <w:tc>
          <w:tcPr>
            <w:tcW w:w="2772" w:type="dxa"/>
            <w:gridSpan w:val="7"/>
          </w:tcPr>
          <w:p w14:paraId="2088424D" w14:textId="77777777" w:rsidR="00180D64" w:rsidRPr="00F7359A" w:rsidRDefault="00180D64" w:rsidP="00180D64">
            <w:pPr>
              <w:rPr>
                <w:sz w:val="24"/>
                <w:szCs w:val="24"/>
                <w:lang w:val="uk-UA"/>
              </w:rPr>
            </w:pPr>
            <w:r w:rsidRPr="00F7359A">
              <w:rPr>
                <w:sz w:val="24"/>
                <w:szCs w:val="24"/>
                <w:lang w:val="uk-UA"/>
              </w:rPr>
              <w:t>Телефон, факс</w:t>
            </w:r>
          </w:p>
        </w:tc>
        <w:tc>
          <w:tcPr>
            <w:tcW w:w="7024" w:type="dxa"/>
            <w:gridSpan w:val="11"/>
            <w:tcBorders>
              <w:top w:val="single" w:sz="4" w:space="0" w:color="auto"/>
              <w:bottom w:val="single" w:sz="4" w:space="0" w:color="auto"/>
            </w:tcBorders>
          </w:tcPr>
          <w:p w14:paraId="26645A84" w14:textId="77777777" w:rsidR="00180D64" w:rsidRPr="00F7359A" w:rsidRDefault="00180D64" w:rsidP="00180D64">
            <w:pPr>
              <w:rPr>
                <w:sz w:val="24"/>
                <w:szCs w:val="24"/>
                <w:lang w:val="uk-UA"/>
              </w:rPr>
            </w:pPr>
          </w:p>
        </w:tc>
      </w:tr>
      <w:tr w:rsidR="00180D64" w:rsidRPr="00F7359A" w14:paraId="58617125" w14:textId="77777777">
        <w:tblPrEx>
          <w:tblLook w:val="01E0" w:firstRow="1" w:lastRow="1" w:firstColumn="1" w:lastColumn="1" w:noHBand="0" w:noVBand="0"/>
        </w:tblPrEx>
        <w:trPr>
          <w:gridAfter w:val="1"/>
          <w:wAfter w:w="59" w:type="dxa"/>
          <w:trHeight w:val="20"/>
        </w:trPr>
        <w:tc>
          <w:tcPr>
            <w:tcW w:w="2772" w:type="dxa"/>
            <w:gridSpan w:val="7"/>
          </w:tcPr>
          <w:p w14:paraId="2DFA9200" w14:textId="77777777" w:rsidR="00180D64" w:rsidRPr="00F7359A" w:rsidRDefault="00233E00" w:rsidP="00180D64">
            <w:pPr>
              <w:rPr>
                <w:sz w:val="24"/>
                <w:szCs w:val="24"/>
                <w:lang w:val="en-US"/>
              </w:rPr>
            </w:pPr>
            <w:r w:rsidRPr="00F7359A">
              <w:rPr>
                <w:sz w:val="24"/>
                <w:szCs w:val="24"/>
                <w:lang w:val="uk-UA"/>
              </w:rPr>
              <w:t>Е-</w:t>
            </w:r>
            <w:proofErr w:type="spellStart"/>
            <w:r w:rsidRPr="00F7359A">
              <w:rPr>
                <w:sz w:val="24"/>
                <w:szCs w:val="24"/>
                <w:lang w:val="uk-UA"/>
              </w:rPr>
              <w:t>mail</w:t>
            </w:r>
            <w:proofErr w:type="spellEnd"/>
          </w:p>
        </w:tc>
        <w:tc>
          <w:tcPr>
            <w:tcW w:w="7024" w:type="dxa"/>
            <w:gridSpan w:val="11"/>
            <w:tcBorders>
              <w:top w:val="single" w:sz="4" w:space="0" w:color="auto"/>
              <w:bottom w:val="single" w:sz="4" w:space="0" w:color="auto"/>
            </w:tcBorders>
          </w:tcPr>
          <w:p w14:paraId="00BFC7D2" w14:textId="77777777" w:rsidR="00180D64" w:rsidRPr="00F7359A" w:rsidRDefault="00180D64" w:rsidP="00180D64">
            <w:pPr>
              <w:rPr>
                <w:sz w:val="24"/>
                <w:szCs w:val="24"/>
                <w:lang w:val="uk-UA"/>
              </w:rPr>
            </w:pPr>
          </w:p>
        </w:tc>
      </w:tr>
      <w:tr w:rsidR="00180D64" w:rsidRPr="00F7359A" w14:paraId="52C5FA6F" w14:textId="77777777">
        <w:trPr>
          <w:gridAfter w:val="1"/>
          <w:wAfter w:w="59" w:type="dxa"/>
          <w:trHeight w:val="20"/>
        </w:trPr>
        <w:tc>
          <w:tcPr>
            <w:tcW w:w="2844" w:type="dxa"/>
            <w:gridSpan w:val="8"/>
          </w:tcPr>
          <w:p w14:paraId="2D3E7894" w14:textId="77777777" w:rsidR="00180D64" w:rsidRPr="00F7359A" w:rsidRDefault="00180D64" w:rsidP="00180D64">
            <w:pPr>
              <w:rPr>
                <w:b/>
                <w:bCs/>
                <w:sz w:val="24"/>
                <w:szCs w:val="24"/>
                <w:lang w:val="uk-UA"/>
              </w:rPr>
            </w:pPr>
            <w:r w:rsidRPr="00F7359A">
              <w:rPr>
                <w:sz w:val="24"/>
                <w:szCs w:val="24"/>
                <w:lang w:val="uk-UA"/>
              </w:rPr>
              <w:t xml:space="preserve">Керівник </w:t>
            </w:r>
            <w:r w:rsidR="007715B8" w:rsidRPr="00F7359A">
              <w:rPr>
                <w:sz w:val="24"/>
                <w:szCs w:val="24"/>
                <w:lang w:val="uk-UA"/>
              </w:rPr>
              <w:t>організації-заявника</w:t>
            </w:r>
            <w:r w:rsidRPr="00F7359A">
              <w:rPr>
                <w:sz w:val="24"/>
                <w:szCs w:val="24"/>
                <w:lang w:val="uk-UA"/>
              </w:rPr>
              <w:t>:</w:t>
            </w:r>
          </w:p>
        </w:tc>
        <w:tc>
          <w:tcPr>
            <w:tcW w:w="6952" w:type="dxa"/>
            <w:gridSpan w:val="10"/>
            <w:tcBorders>
              <w:bottom w:val="single" w:sz="4" w:space="0" w:color="auto"/>
            </w:tcBorders>
          </w:tcPr>
          <w:p w14:paraId="50A4866E" w14:textId="77777777" w:rsidR="00180D64" w:rsidRPr="00F7359A" w:rsidRDefault="00180D64" w:rsidP="00180D64">
            <w:pPr>
              <w:rPr>
                <w:b/>
                <w:bCs/>
                <w:sz w:val="24"/>
                <w:szCs w:val="24"/>
                <w:lang w:val="uk-UA"/>
              </w:rPr>
            </w:pPr>
          </w:p>
        </w:tc>
      </w:tr>
      <w:tr w:rsidR="00180D64" w:rsidRPr="00F7359A" w14:paraId="48B74D42" w14:textId="77777777">
        <w:trPr>
          <w:gridAfter w:val="1"/>
          <w:wAfter w:w="59" w:type="dxa"/>
          <w:trHeight w:val="20"/>
        </w:trPr>
        <w:tc>
          <w:tcPr>
            <w:tcW w:w="2090" w:type="dxa"/>
            <w:gridSpan w:val="4"/>
          </w:tcPr>
          <w:p w14:paraId="10255150" w14:textId="77777777" w:rsidR="00180D64" w:rsidRPr="00F7359A" w:rsidRDefault="00180D64" w:rsidP="00180D64">
            <w:pPr>
              <w:rPr>
                <w:b/>
                <w:bCs/>
                <w:sz w:val="24"/>
                <w:szCs w:val="24"/>
                <w:lang w:val="uk-UA"/>
              </w:rPr>
            </w:pPr>
          </w:p>
        </w:tc>
        <w:tc>
          <w:tcPr>
            <w:tcW w:w="7706" w:type="dxa"/>
            <w:gridSpan w:val="14"/>
          </w:tcPr>
          <w:p w14:paraId="02AD2D81" w14:textId="77777777" w:rsidR="00180D64" w:rsidRPr="00F7359A" w:rsidRDefault="00180D64" w:rsidP="00180D64">
            <w:pPr>
              <w:rPr>
                <w:b/>
                <w:bCs/>
                <w:sz w:val="24"/>
                <w:szCs w:val="24"/>
                <w:vertAlign w:val="superscript"/>
                <w:lang w:val="uk-UA"/>
              </w:rPr>
            </w:pPr>
            <w:r w:rsidRPr="00F7359A">
              <w:rPr>
                <w:sz w:val="24"/>
                <w:szCs w:val="24"/>
                <w:vertAlign w:val="superscript"/>
                <w:lang w:val="uk-UA"/>
              </w:rPr>
              <w:t>(посада, ПІБ)</w:t>
            </w:r>
          </w:p>
        </w:tc>
      </w:tr>
      <w:tr w:rsidR="00180D64" w:rsidRPr="00F7359A" w14:paraId="40BE376E" w14:textId="77777777">
        <w:trPr>
          <w:gridAfter w:val="1"/>
          <w:wAfter w:w="59" w:type="dxa"/>
          <w:trHeight w:val="20"/>
        </w:trPr>
        <w:tc>
          <w:tcPr>
            <w:tcW w:w="660" w:type="dxa"/>
          </w:tcPr>
          <w:p w14:paraId="3B1BBAF1" w14:textId="77777777" w:rsidR="00180D64" w:rsidRPr="00F7359A" w:rsidRDefault="00180D64" w:rsidP="00180D64">
            <w:pPr>
              <w:rPr>
                <w:b/>
                <w:bCs/>
                <w:sz w:val="24"/>
                <w:szCs w:val="24"/>
                <w:lang w:val="uk-UA"/>
              </w:rPr>
            </w:pPr>
            <w:proofErr w:type="spellStart"/>
            <w:r w:rsidRPr="00F7359A">
              <w:rPr>
                <w:sz w:val="24"/>
                <w:szCs w:val="24"/>
                <w:lang w:val="uk-UA"/>
              </w:rPr>
              <w:t>тел</w:t>
            </w:r>
            <w:proofErr w:type="spellEnd"/>
            <w:r w:rsidRPr="00F7359A">
              <w:rPr>
                <w:sz w:val="24"/>
                <w:szCs w:val="24"/>
                <w:lang w:val="uk-UA"/>
              </w:rPr>
              <w:t>.</w:t>
            </w:r>
          </w:p>
        </w:tc>
        <w:tc>
          <w:tcPr>
            <w:tcW w:w="1430" w:type="dxa"/>
            <w:gridSpan w:val="3"/>
            <w:tcBorders>
              <w:bottom w:val="single" w:sz="4" w:space="0" w:color="auto"/>
            </w:tcBorders>
          </w:tcPr>
          <w:p w14:paraId="31DF717D" w14:textId="77777777" w:rsidR="00180D64" w:rsidRPr="00F7359A" w:rsidRDefault="00180D64" w:rsidP="00180D64">
            <w:pPr>
              <w:rPr>
                <w:b/>
                <w:bCs/>
                <w:sz w:val="24"/>
                <w:szCs w:val="24"/>
                <w:lang w:val="uk-UA"/>
              </w:rPr>
            </w:pPr>
          </w:p>
        </w:tc>
        <w:tc>
          <w:tcPr>
            <w:tcW w:w="924" w:type="dxa"/>
            <w:gridSpan w:val="5"/>
          </w:tcPr>
          <w:p w14:paraId="64119C41" w14:textId="77777777" w:rsidR="00180D64" w:rsidRPr="00F7359A" w:rsidRDefault="00180D64" w:rsidP="00180D64">
            <w:pPr>
              <w:rPr>
                <w:b/>
                <w:bCs/>
                <w:sz w:val="24"/>
                <w:szCs w:val="24"/>
                <w:lang w:val="uk-UA"/>
              </w:rPr>
            </w:pPr>
            <w:r w:rsidRPr="00F7359A">
              <w:rPr>
                <w:sz w:val="24"/>
                <w:szCs w:val="24"/>
                <w:lang w:val="uk-UA"/>
              </w:rPr>
              <w:t>Факс</w:t>
            </w:r>
          </w:p>
        </w:tc>
        <w:tc>
          <w:tcPr>
            <w:tcW w:w="1496" w:type="dxa"/>
            <w:gridSpan w:val="4"/>
            <w:tcBorders>
              <w:bottom w:val="single" w:sz="4" w:space="0" w:color="auto"/>
            </w:tcBorders>
          </w:tcPr>
          <w:p w14:paraId="12A44D45" w14:textId="77777777" w:rsidR="00180D64" w:rsidRPr="00F7359A" w:rsidRDefault="00180D64" w:rsidP="00180D64">
            <w:pPr>
              <w:rPr>
                <w:b/>
                <w:bCs/>
                <w:sz w:val="24"/>
                <w:szCs w:val="24"/>
                <w:lang w:val="uk-UA"/>
              </w:rPr>
            </w:pPr>
          </w:p>
        </w:tc>
        <w:tc>
          <w:tcPr>
            <w:tcW w:w="1602" w:type="dxa"/>
          </w:tcPr>
          <w:p w14:paraId="443519DF" w14:textId="77777777" w:rsidR="00180D64" w:rsidRPr="00F7359A" w:rsidRDefault="00180D64" w:rsidP="00180D64">
            <w:pPr>
              <w:rPr>
                <w:b/>
                <w:bCs/>
                <w:sz w:val="24"/>
                <w:szCs w:val="24"/>
                <w:lang w:val="uk-UA"/>
              </w:rPr>
            </w:pPr>
            <w:r w:rsidRPr="00F7359A">
              <w:rPr>
                <w:sz w:val="24"/>
                <w:szCs w:val="24"/>
                <w:lang w:val="uk-UA"/>
              </w:rPr>
              <w:t>e-</w:t>
            </w:r>
            <w:proofErr w:type="spellStart"/>
            <w:r w:rsidRPr="00F7359A">
              <w:rPr>
                <w:sz w:val="24"/>
                <w:szCs w:val="24"/>
                <w:lang w:val="uk-UA"/>
              </w:rPr>
              <w:t>mail</w:t>
            </w:r>
            <w:proofErr w:type="spellEnd"/>
          </w:p>
        </w:tc>
        <w:tc>
          <w:tcPr>
            <w:tcW w:w="3684" w:type="dxa"/>
            <w:gridSpan w:val="4"/>
            <w:tcBorders>
              <w:bottom w:val="single" w:sz="4" w:space="0" w:color="auto"/>
            </w:tcBorders>
          </w:tcPr>
          <w:p w14:paraId="442E56A1" w14:textId="77777777" w:rsidR="00180D64" w:rsidRPr="00F7359A" w:rsidRDefault="00180D64" w:rsidP="00180D64">
            <w:pPr>
              <w:rPr>
                <w:b/>
                <w:bCs/>
                <w:sz w:val="24"/>
                <w:szCs w:val="24"/>
                <w:lang w:val="uk-UA"/>
              </w:rPr>
            </w:pPr>
          </w:p>
        </w:tc>
      </w:tr>
      <w:tr w:rsidR="00180D64" w:rsidRPr="00F7359A" w14:paraId="6B8E32CE" w14:textId="77777777">
        <w:trPr>
          <w:gridAfter w:val="1"/>
          <w:wAfter w:w="59" w:type="dxa"/>
          <w:trHeight w:val="20"/>
        </w:trPr>
        <w:tc>
          <w:tcPr>
            <w:tcW w:w="2090" w:type="dxa"/>
            <w:gridSpan w:val="4"/>
          </w:tcPr>
          <w:p w14:paraId="5C6141BD" w14:textId="77777777" w:rsidR="00180D64" w:rsidRPr="00F7359A" w:rsidRDefault="00180D64" w:rsidP="00180D64">
            <w:pPr>
              <w:rPr>
                <w:b/>
                <w:bCs/>
                <w:sz w:val="24"/>
                <w:szCs w:val="24"/>
                <w:lang w:val="uk-UA"/>
              </w:rPr>
            </w:pPr>
            <w:r w:rsidRPr="00F7359A">
              <w:rPr>
                <w:sz w:val="24"/>
                <w:szCs w:val="24"/>
                <w:lang w:val="uk-UA"/>
              </w:rPr>
              <w:t>Контактна особа:</w:t>
            </w:r>
          </w:p>
        </w:tc>
        <w:tc>
          <w:tcPr>
            <w:tcW w:w="7706" w:type="dxa"/>
            <w:gridSpan w:val="14"/>
            <w:tcBorders>
              <w:bottom w:val="single" w:sz="4" w:space="0" w:color="auto"/>
            </w:tcBorders>
          </w:tcPr>
          <w:p w14:paraId="1A23D424" w14:textId="77777777" w:rsidR="00180D64" w:rsidRPr="00F7359A" w:rsidRDefault="00180D64" w:rsidP="00180D64">
            <w:pPr>
              <w:rPr>
                <w:sz w:val="24"/>
                <w:szCs w:val="24"/>
                <w:vertAlign w:val="superscript"/>
                <w:lang w:val="uk-UA"/>
              </w:rPr>
            </w:pPr>
          </w:p>
        </w:tc>
      </w:tr>
      <w:tr w:rsidR="00180D64" w:rsidRPr="00F7359A" w14:paraId="7AD8A676" w14:textId="77777777">
        <w:trPr>
          <w:gridAfter w:val="1"/>
          <w:wAfter w:w="59" w:type="dxa"/>
          <w:trHeight w:val="20"/>
        </w:trPr>
        <w:tc>
          <w:tcPr>
            <w:tcW w:w="2090" w:type="dxa"/>
            <w:gridSpan w:val="4"/>
          </w:tcPr>
          <w:p w14:paraId="493FFED9" w14:textId="77777777" w:rsidR="00180D64" w:rsidRPr="00F7359A" w:rsidRDefault="00180D64" w:rsidP="00180D64">
            <w:pPr>
              <w:rPr>
                <w:b/>
                <w:bCs/>
                <w:sz w:val="24"/>
                <w:szCs w:val="24"/>
                <w:lang w:val="uk-UA"/>
              </w:rPr>
            </w:pPr>
          </w:p>
        </w:tc>
        <w:tc>
          <w:tcPr>
            <w:tcW w:w="7706" w:type="dxa"/>
            <w:gridSpan w:val="14"/>
            <w:tcBorders>
              <w:top w:val="single" w:sz="4" w:space="0" w:color="auto"/>
            </w:tcBorders>
          </w:tcPr>
          <w:p w14:paraId="3720A7F8" w14:textId="77777777" w:rsidR="00180D64" w:rsidRPr="00F7359A" w:rsidRDefault="00180D64" w:rsidP="00180D64">
            <w:pPr>
              <w:rPr>
                <w:sz w:val="24"/>
                <w:szCs w:val="24"/>
                <w:vertAlign w:val="superscript"/>
                <w:lang w:val="uk-UA"/>
              </w:rPr>
            </w:pPr>
            <w:r w:rsidRPr="00F7359A">
              <w:rPr>
                <w:sz w:val="24"/>
                <w:szCs w:val="24"/>
                <w:vertAlign w:val="superscript"/>
                <w:lang w:val="uk-UA"/>
              </w:rPr>
              <w:t>(посада, ПІБ)</w:t>
            </w:r>
          </w:p>
        </w:tc>
      </w:tr>
      <w:tr w:rsidR="00180D64" w:rsidRPr="00F7359A" w14:paraId="1EF3A080" w14:textId="77777777">
        <w:trPr>
          <w:gridAfter w:val="1"/>
          <w:wAfter w:w="59" w:type="dxa"/>
          <w:trHeight w:val="20"/>
        </w:trPr>
        <w:tc>
          <w:tcPr>
            <w:tcW w:w="660" w:type="dxa"/>
          </w:tcPr>
          <w:p w14:paraId="6477071C" w14:textId="77777777" w:rsidR="00180D64" w:rsidRPr="00F7359A" w:rsidRDefault="00180D64" w:rsidP="00180D64">
            <w:pPr>
              <w:rPr>
                <w:b/>
                <w:bCs/>
                <w:sz w:val="24"/>
                <w:szCs w:val="24"/>
                <w:lang w:val="uk-UA"/>
              </w:rPr>
            </w:pPr>
            <w:proofErr w:type="spellStart"/>
            <w:r w:rsidRPr="00F7359A">
              <w:rPr>
                <w:sz w:val="24"/>
                <w:szCs w:val="24"/>
                <w:lang w:val="uk-UA"/>
              </w:rPr>
              <w:t>тел</w:t>
            </w:r>
            <w:proofErr w:type="spellEnd"/>
            <w:r w:rsidRPr="00F7359A">
              <w:rPr>
                <w:sz w:val="24"/>
                <w:szCs w:val="24"/>
                <w:lang w:val="uk-UA"/>
              </w:rPr>
              <w:t>.</w:t>
            </w:r>
          </w:p>
        </w:tc>
        <w:tc>
          <w:tcPr>
            <w:tcW w:w="1430" w:type="dxa"/>
            <w:gridSpan w:val="3"/>
            <w:tcBorders>
              <w:bottom w:val="single" w:sz="4" w:space="0" w:color="auto"/>
            </w:tcBorders>
          </w:tcPr>
          <w:p w14:paraId="45589BF5" w14:textId="77777777" w:rsidR="00180D64" w:rsidRPr="00F7359A" w:rsidRDefault="00180D64" w:rsidP="00180D64">
            <w:pPr>
              <w:rPr>
                <w:b/>
                <w:bCs/>
                <w:sz w:val="24"/>
                <w:szCs w:val="24"/>
                <w:lang w:val="uk-UA"/>
              </w:rPr>
            </w:pPr>
          </w:p>
        </w:tc>
        <w:tc>
          <w:tcPr>
            <w:tcW w:w="924" w:type="dxa"/>
            <w:gridSpan w:val="5"/>
          </w:tcPr>
          <w:p w14:paraId="7363D739" w14:textId="77777777" w:rsidR="00180D64" w:rsidRPr="00F7359A" w:rsidRDefault="00180D64" w:rsidP="00180D64">
            <w:pPr>
              <w:rPr>
                <w:b/>
                <w:bCs/>
                <w:sz w:val="24"/>
                <w:szCs w:val="24"/>
                <w:lang w:val="uk-UA"/>
              </w:rPr>
            </w:pPr>
            <w:r w:rsidRPr="00F7359A">
              <w:rPr>
                <w:sz w:val="24"/>
                <w:szCs w:val="24"/>
                <w:lang w:val="uk-UA"/>
              </w:rPr>
              <w:t>Факс</w:t>
            </w:r>
          </w:p>
        </w:tc>
        <w:tc>
          <w:tcPr>
            <w:tcW w:w="1496" w:type="dxa"/>
            <w:gridSpan w:val="4"/>
            <w:tcBorders>
              <w:bottom w:val="single" w:sz="4" w:space="0" w:color="auto"/>
            </w:tcBorders>
          </w:tcPr>
          <w:p w14:paraId="5844A203" w14:textId="77777777" w:rsidR="00180D64" w:rsidRPr="00F7359A" w:rsidRDefault="00180D64" w:rsidP="00180D64">
            <w:pPr>
              <w:rPr>
                <w:b/>
                <w:bCs/>
                <w:sz w:val="24"/>
                <w:szCs w:val="24"/>
                <w:lang w:val="uk-UA"/>
              </w:rPr>
            </w:pPr>
          </w:p>
        </w:tc>
        <w:tc>
          <w:tcPr>
            <w:tcW w:w="1602" w:type="dxa"/>
          </w:tcPr>
          <w:p w14:paraId="5C08341D" w14:textId="77777777" w:rsidR="00180D64" w:rsidRPr="00F7359A" w:rsidRDefault="00180D64" w:rsidP="00180D64">
            <w:pPr>
              <w:rPr>
                <w:b/>
                <w:bCs/>
                <w:sz w:val="24"/>
                <w:szCs w:val="24"/>
                <w:lang w:val="uk-UA"/>
              </w:rPr>
            </w:pPr>
            <w:r w:rsidRPr="00F7359A">
              <w:rPr>
                <w:sz w:val="24"/>
                <w:szCs w:val="24"/>
                <w:lang w:val="uk-UA"/>
              </w:rPr>
              <w:t>e-</w:t>
            </w:r>
            <w:proofErr w:type="spellStart"/>
            <w:r w:rsidRPr="00F7359A">
              <w:rPr>
                <w:sz w:val="24"/>
                <w:szCs w:val="24"/>
                <w:lang w:val="uk-UA"/>
              </w:rPr>
              <w:t>mail</w:t>
            </w:r>
            <w:proofErr w:type="spellEnd"/>
          </w:p>
        </w:tc>
        <w:tc>
          <w:tcPr>
            <w:tcW w:w="3684" w:type="dxa"/>
            <w:gridSpan w:val="4"/>
            <w:tcBorders>
              <w:bottom w:val="single" w:sz="4" w:space="0" w:color="auto"/>
            </w:tcBorders>
          </w:tcPr>
          <w:p w14:paraId="41C4335F" w14:textId="77777777" w:rsidR="00180D64" w:rsidRPr="00F7359A" w:rsidRDefault="00180D64" w:rsidP="00180D64">
            <w:pPr>
              <w:rPr>
                <w:b/>
                <w:bCs/>
                <w:sz w:val="24"/>
                <w:szCs w:val="24"/>
                <w:lang w:val="uk-UA"/>
              </w:rPr>
            </w:pPr>
          </w:p>
        </w:tc>
      </w:tr>
      <w:tr w:rsidR="00180D64" w:rsidRPr="00F7359A" w14:paraId="3790C6E0" w14:textId="77777777">
        <w:trPr>
          <w:gridAfter w:val="1"/>
          <w:wAfter w:w="59" w:type="dxa"/>
          <w:trHeight w:val="20"/>
        </w:trPr>
        <w:tc>
          <w:tcPr>
            <w:tcW w:w="2844" w:type="dxa"/>
            <w:gridSpan w:val="8"/>
          </w:tcPr>
          <w:p w14:paraId="036111F1" w14:textId="77777777" w:rsidR="00180D64" w:rsidRPr="00F7359A" w:rsidRDefault="00180D64" w:rsidP="00180D64">
            <w:pPr>
              <w:rPr>
                <w:b/>
                <w:bCs/>
                <w:sz w:val="24"/>
                <w:szCs w:val="24"/>
                <w:lang w:val="uk-UA"/>
              </w:rPr>
            </w:pPr>
            <w:r w:rsidRPr="00F7359A">
              <w:rPr>
                <w:sz w:val="24"/>
                <w:szCs w:val="24"/>
                <w:lang w:val="uk-UA"/>
              </w:rPr>
              <w:t>Адреса виробництва:</w:t>
            </w:r>
          </w:p>
        </w:tc>
        <w:tc>
          <w:tcPr>
            <w:tcW w:w="6952" w:type="dxa"/>
            <w:gridSpan w:val="10"/>
            <w:tcBorders>
              <w:bottom w:val="single" w:sz="4" w:space="0" w:color="auto"/>
            </w:tcBorders>
          </w:tcPr>
          <w:p w14:paraId="3DF9E9F2" w14:textId="77777777" w:rsidR="00180D64" w:rsidRPr="00F7359A" w:rsidRDefault="00180D64" w:rsidP="00180D64">
            <w:pPr>
              <w:rPr>
                <w:b/>
                <w:bCs/>
                <w:sz w:val="24"/>
                <w:szCs w:val="24"/>
                <w:lang w:val="uk-UA"/>
              </w:rPr>
            </w:pPr>
          </w:p>
        </w:tc>
      </w:tr>
      <w:tr w:rsidR="00180D64" w:rsidRPr="00F7359A" w14:paraId="4AA00C86" w14:textId="77777777">
        <w:trPr>
          <w:gridAfter w:val="1"/>
          <w:wAfter w:w="59" w:type="dxa"/>
          <w:trHeight w:val="20"/>
        </w:trPr>
        <w:tc>
          <w:tcPr>
            <w:tcW w:w="2438" w:type="dxa"/>
            <w:gridSpan w:val="6"/>
          </w:tcPr>
          <w:p w14:paraId="482A50AC" w14:textId="77777777" w:rsidR="00180D64" w:rsidRPr="00F7359A" w:rsidRDefault="00180D64" w:rsidP="00180D64">
            <w:pPr>
              <w:rPr>
                <w:sz w:val="24"/>
                <w:szCs w:val="24"/>
                <w:lang w:val="uk-UA"/>
              </w:rPr>
            </w:pPr>
            <w:r w:rsidRPr="00F7359A">
              <w:rPr>
                <w:sz w:val="24"/>
                <w:szCs w:val="24"/>
                <w:lang w:val="uk-UA"/>
              </w:rPr>
              <w:t>Адреса для листування:</w:t>
            </w:r>
          </w:p>
        </w:tc>
        <w:tc>
          <w:tcPr>
            <w:tcW w:w="7358" w:type="dxa"/>
            <w:gridSpan w:val="12"/>
            <w:tcBorders>
              <w:bottom w:val="single" w:sz="4" w:space="0" w:color="auto"/>
            </w:tcBorders>
          </w:tcPr>
          <w:p w14:paraId="1A65B366" w14:textId="77777777" w:rsidR="00180D64" w:rsidRPr="00F7359A" w:rsidRDefault="00180D64" w:rsidP="00180D64">
            <w:pPr>
              <w:rPr>
                <w:b/>
                <w:bCs/>
                <w:sz w:val="24"/>
                <w:szCs w:val="24"/>
                <w:lang w:val="uk-UA"/>
              </w:rPr>
            </w:pPr>
          </w:p>
        </w:tc>
      </w:tr>
      <w:tr w:rsidR="00180D64" w:rsidRPr="00F7359A" w14:paraId="1C243594" w14:textId="77777777">
        <w:trPr>
          <w:gridAfter w:val="1"/>
          <w:wAfter w:w="59" w:type="dxa"/>
          <w:trHeight w:val="20"/>
        </w:trPr>
        <w:tc>
          <w:tcPr>
            <w:tcW w:w="660" w:type="dxa"/>
          </w:tcPr>
          <w:p w14:paraId="790D3A8E" w14:textId="77777777" w:rsidR="00180D64" w:rsidRPr="00F7359A" w:rsidRDefault="00180D64" w:rsidP="00180D64">
            <w:pPr>
              <w:rPr>
                <w:b/>
                <w:bCs/>
                <w:sz w:val="24"/>
                <w:szCs w:val="24"/>
                <w:lang w:val="uk-UA"/>
              </w:rPr>
            </w:pPr>
            <w:proofErr w:type="spellStart"/>
            <w:r w:rsidRPr="00F7359A">
              <w:rPr>
                <w:sz w:val="24"/>
                <w:szCs w:val="24"/>
                <w:lang w:val="uk-UA"/>
              </w:rPr>
              <w:t>тел</w:t>
            </w:r>
            <w:proofErr w:type="spellEnd"/>
            <w:r w:rsidRPr="00F7359A">
              <w:rPr>
                <w:sz w:val="24"/>
                <w:szCs w:val="24"/>
                <w:lang w:val="uk-UA"/>
              </w:rPr>
              <w:t>.</w:t>
            </w:r>
          </w:p>
        </w:tc>
        <w:tc>
          <w:tcPr>
            <w:tcW w:w="1430" w:type="dxa"/>
            <w:gridSpan w:val="3"/>
            <w:tcBorders>
              <w:bottom w:val="single" w:sz="4" w:space="0" w:color="auto"/>
            </w:tcBorders>
          </w:tcPr>
          <w:p w14:paraId="0B8C5D8A" w14:textId="77777777" w:rsidR="00180D64" w:rsidRPr="00F7359A" w:rsidRDefault="00180D64" w:rsidP="00180D64">
            <w:pPr>
              <w:rPr>
                <w:b/>
                <w:bCs/>
                <w:sz w:val="24"/>
                <w:szCs w:val="24"/>
                <w:lang w:val="uk-UA"/>
              </w:rPr>
            </w:pPr>
          </w:p>
        </w:tc>
        <w:tc>
          <w:tcPr>
            <w:tcW w:w="924" w:type="dxa"/>
            <w:gridSpan w:val="5"/>
          </w:tcPr>
          <w:p w14:paraId="22ED25AA" w14:textId="77777777" w:rsidR="00180D64" w:rsidRPr="00F7359A" w:rsidRDefault="00180D64" w:rsidP="00180D64">
            <w:pPr>
              <w:rPr>
                <w:b/>
                <w:bCs/>
                <w:sz w:val="24"/>
                <w:szCs w:val="24"/>
                <w:lang w:val="uk-UA"/>
              </w:rPr>
            </w:pPr>
            <w:r w:rsidRPr="00F7359A">
              <w:rPr>
                <w:sz w:val="24"/>
                <w:szCs w:val="24"/>
                <w:lang w:val="uk-UA"/>
              </w:rPr>
              <w:t>Факс</w:t>
            </w:r>
          </w:p>
        </w:tc>
        <w:tc>
          <w:tcPr>
            <w:tcW w:w="1496" w:type="dxa"/>
            <w:gridSpan w:val="4"/>
            <w:tcBorders>
              <w:bottom w:val="single" w:sz="4" w:space="0" w:color="auto"/>
            </w:tcBorders>
          </w:tcPr>
          <w:p w14:paraId="7ECABCE0" w14:textId="77777777" w:rsidR="00180D64" w:rsidRPr="00F7359A" w:rsidRDefault="00180D64" w:rsidP="00180D64">
            <w:pPr>
              <w:rPr>
                <w:b/>
                <w:bCs/>
                <w:sz w:val="24"/>
                <w:szCs w:val="24"/>
                <w:lang w:val="uk-UA"/>
              </w:rPr>
            </w:pPr>
          </w:p>
        </w:tc>
        <w:tc>
          <w:tcPr>
            <w:tcW w:w="1602" w:type="dxa"/>
          </w:tcPr>
          <w:p w14:paraId="42BCE093" w14:textId="77777777" w:rsidR="00180D64" w:rsidRPr="00F7359A" w:rsidRDefault="00180D64" w:rsidP="00180D64">
            <w:pPr>
              <w:rPr>
                <w:b/>
                <w:bCs/>
                <w:sz w:val="24"/>
                <w:szCs w:val="24"/>
                <w:lang w:val="uk-UA"/>
              </w:rPr>
            </w:pPr>
            <w:r w:rsidRPr="00F7359A">
              <w:rPr>
                <w:sz w:val="24"/>
                <w:szCs w:val="24"/>
                <w:lang w:val="uk-UA"/>
              </w:rPr>
              <w:t>e-</w:t>
            </w:r>
            <w:proofErr w:type="spellStart"/>
            <w:r w:rsidRPr="00F7359A">
              <w:rPr>
                <w:sz w:val="24"/>
                <w:szCs w:val="24"/>
                <w:lang w:val="uk-UA"/>
              </w:rPr>
              <w:t>mail</w:t>
            </w:r>
            <w:proofErr w:type="spellEnd"/>
          </w:p>
        </w:tc>
        <w:tc>
          <w:tcPr>
            <w:tcW w:w="3684" w:type="dxa"/>
            <w:gridSpan w:val="4"/>
            <w:tcBorders>
              <w:bottom w:val="single" w:sz="4" w:space="0" w:color="auto"/>
            </w:tcBorders>
          </w:tcPr>
          <w:p w14:paraId="63004356" w14:textId="77777777" w:rsidR="00180D64" w:rsidRPr="00F7359A" w:rsidRDefault="00180D64" w:rsidP="00180D64">
            <w:pPr>
              <w:rPr>
                <w:b/>
                <w:bCs/>
                <w:sz w:val="24"/>
                <w:szCs w:val="24"/>
                <w:lang w:val="uk-UA"/>
              </w:rPr>
            </w:pPr>
          </w:p>
        </w:tc>
      </w:tr>
      <w:tr w:rsidR="00180D64" w:rsidRPr="00F7359A" w14:paraId="35D534C9" w14:textId="77777777">
        <w:trPr>
          <w:gridAfter w:val="1"/>
          <w:wAfter w:w="59" w:type="dxa"/>
          <w:trHeight w:val="20"/>
        </w:trPr>
        <w:tc>
          <w:tcPr>
            <w:tcW w:w="2090" w:type="dxa"/>
            <w:gridSpan w:val="4"/>
          </w:tcPr>
          <w:p w14:paraId="3428217E" w14:textId="77777777" w:rsidR="00180D64" w:rsidRPr="00F7359A" w:rsidRDefault="00180D64" w:rsidP="00180D64">
            <w:pPr>
              <w:rPr>
                <w:b/>
                <w:bCs/>
                <w:sz w:val="24"/>
                <w:szCs w:val="24"/>
                <w:lang w:val="uk-UA"/>
              </w:rPr>
            </w:pPr>
          </w:p>
        </w:tc>
        <w:tc>
          <w:tcPr>
            <w:tcW w:w="2420" w:type="dxa"/>
            <w:gridSpan w:val="9"/>
          </w:tcPr>
          <w:p w14:paraId="0299B77E" w14:textId="77777777" w:rsidR="00180D64" w:rsidRPr="00F7359A" w:rsidRDefault="00180D64" w:rsidP="00180D64">
            <w:pPr>
              <w:rPr>
                <w:b/>
                <w:bCs/>
                <w:sz w:val="24"/>
                <w:szCs w:val="24"/>
                <w:lang w:val="uk-UA"/>
              </w:rPr>
            </w:pPr>
          </w:p>
        </w:tc>
        <w:tc>
          <w:tcPr>
            <w:tcW w:w="5286" w:type="dxa"/>
            <w:gridSpan w:val="5"/>
          </w:tcPr>
          <w:p w14:paraId="5E2112A5" w14:textId="77777777" w:rsidR="00180D64" w:rsidRPr="00F7359A" w:rsidRDefault="00180D64" w:rsidP="00180D64">
            <w:pPr>
              <w:rPr>
                <w:b/>
                <w:bCs/>
                <w:sz w:val="24"/>
                <w:szCs w:val="24"/>
                <w:lang w:val="uk-UA"/>
              </w:rPr>
            </w:pPr>
          </w:p>
        </w:tc>
      </w:tr>
      <w:tr w:rsidR="00E27331" w:rsidRPr="00F7359A" w14:paraId="53410BA3" w14:textId="77777777">
        <w:trPr>
          <w:trHeight w:val="20"/>
        </w:trPr>
        <w:tc>
          <w:tcPr>
            <w:tcW w:w="9855" w:type="dxa"/>
            <w:gridSpan w:val="19"/>
          </w:tcPr>
          <w:p w14:paraId="4F56E2A1" w14:textId="77777777" w:rsidR="00E27331" w:rsidRPr="00F7359A" w:rsidRDefault="00E27331" w:rsidP="006878DB">
            <w:pPr>
              <w:rPr>
                <w:b/>
                <w:bCs/>
                <w:sz w:val="24"/>
                <w:szCs w:val="24"/>
                <w:lang w:val="uk-UA"/>
              </w:rPr>
            </w:pPr>
            <w:r w:rsidRPr="00F7359A">
              <w:rPr>
                <w:b/>
                <w:bCs/>
                <w:sz w:val="24"/>
                <w:szCs w:val="24"/>
                <w:lang w:val="uk-UA"/>
              </w:rPr>
              <w:t xml:space="preserve">2. Відомості щодо системи </w:t>
            </w:r>
            <w:r w:rsidR="007C42DE" w:rsidRPr="00F7359A">
              <w:rPr>
                <w:b/>
                <w:bCs/>
                <w:sz w:val="24"/>
                <w:szCs w:val="24"/>
                <w:lang w:val="uk-UA"/>
              </w:rPr>
              <w:t>управління якістю</w:t>
            </w:r>
          </w:p>
        </w:tc>
      </w:tr>
      <w:tr w:rsidR="00E27331" w:rsidRPr="00F7359A" w14:paraId="16B38B83" w14:textId="77777777" w:rsidTr="00837CCF">
        <w:trPr>
          <w:trHeight w:val="20"/>
        </w:trPr>
        <w:tc>
          <w:tcPr>
            <w:tcW w:w="9855" w:type="dxa"/>
            <w:gridSpan w:val="19"/>
            <w:tcBorders>
              <w:bottom w:val="single" w:sz="4" w:space="0" w:color="auto"/>
            </w:tcBorders>
          </w:tcPr>
          <w:p w14:paraId="01683B32" w14:textId="77777777" w:rsidR="00E27331" w:rsidRPr="00F7359A" w:rsidRDefault="00E27331" w:rsidP="006878DB">
            <w:pPr>
              <w:rPr>
                <w:b/>
                <w:bCs/>
                <w:i/>
                <w:iCs/>
                <w:sz w:val="24"/>
                <w:szCs w:val="24"/>
                <w:lang w:val="uk-UA"/>
              </w:rPr>
            </w:pPr>
            <w:r w:rsidRPr="00F7359A">
              <w:rPr>
                <w:b/>
                <w:bCs/>
                <w:i/>
                <w:iCs/>
                <w:sz w:val="24"/>
                <w:szCs w:val="24"/>
                <w:lang w:val="uk-UA"/>
              </w:rPr>
              <w:t xml:space="preserve">2.1 Перелік виробничих ділянок, що охоплені </w:t>
            </w:r>
            <w:r w:rsidR="00BA43B7" w:rsidRPr="00F7359A">
              <w:rPr>
                <w:b/>
                <w:bCs/>
                <w:i/>
                <w:iCs/>
                <w:sz w:val="24"/>
                <w:szCs w:val="24"/>
                <w:lang w:val="uk-UA"/>
              </w:rPr>
              <w:t xml:space="preserve">системою управління якістю (далі – </w:t>
            </w:r>
            <w:r w:rsidR="007C42DE" w:rsidRPr="00F7359A">
              <w:rPr>
                <w:b/>
                <w:bCs/>
                <w:i/>
                <w:iCs/>
                <w:sz w:val="24"/>
                <w:szCs w:val="24"/>
                <w:lang w:val="uk-UA"/>
              </w:rPr>
              <w:t>СУЯ</w:t>
            </w:r>
            <w:r w:rsidR="00BA43B7" w:rsidRPr="00F7359A">
              <w:rPr>
                <w:b/>
                <w:bCs/>
                <w:i/>
                <w:iCs/>
                <w:sz w:val="24"/>
                <w:szCs w:val="24"/>
                <w:lang w:val="uk-UA"/>
              </w:rPr>
              <w:t>)</w:t>
            </w:r>
            <w:r w:rsidRPr="00F7359A">
              <w:rPr>
                <w:b/>
                <w:bCs/>
                <w:i/>
                <w:iCs/>
                <w:sz w:val="24"/>
                <w:szCs w:val="24"/>
                <w:lang w:val="uk-UA"/>
              </w:rPr>
              <w:t xml:space="preserve"> та знаходяться за іншими адресами:</w:t>
            </w:r>
          </w:p>
        </w:tc>
      </w:tr>
      <w:tr w:rsidR="00E27331" w:rsidRPr="00F7359A" w14:paraId="1A6DBC7E" w14:textId="77777777" w:rsidTr="00837CCF">
        <w:trPr>
          <w:trHeight w:val="20"/>
        </w:trPr>
        <w:tc>
          <w:tcPr>
            <w:tcW w:w="2014" w:type="dxa"/>
            <w:gridSpan w:val="3"/>
            <w:tcBorders>
              <w:top w:val="single" w:sz="4" w:space="0" w:color="auto"/>
              <w:left w:val="single" w:sz="4" w:space="0" w:color="auto"/>
              <w:bottom w:val="single" w:sz="4" w:space="0" w:color="auto"/>
              <w:right w:val="single" w:sz="4" w:space="0" w:color="auto"/>
            </w:tcBorders>
          </w:tcPr>
          <w:p w14:paraId="00FBE9BA" w14:textId="77777777" w:rsidR="00E27331" w:rsidRPr="00F7359A" w:rsidRDefault="00E27331" w:rsidP="006878DB">
            <w:pPr>
              <w:jc w:val="center"/>
              <w:rPr>
                <w:sz w:val="24"/>
                <w:szCs w:val="24"/>
                <w:lang w:val="uk-UA"/>
              </w:rPr>
            </w:pPr>
            <w:r w:rsidRPr="00F7359A">
              <w:rPr>
                <w:sz w:val="24"/>
                <w:szCs w:val="24"/>
                <w:lang w:val="uk-UA"/>
              </w:rPr>
              <w:t>Найменування, адреса</w:t>
            </w:r>
          </w:p>
        </w:tc>
        <w:tc>
          <w:tcPr>
            <w:tcW w:w="2387" w:type="dxa"/>
            <w:gridSpan w:val="9"/>
            <w:tcBorders>
              <w:top w:val="single" w:sz="4" w:space="0" w:color="auto"/>
              <w:left w:val="single" w:sz="4" w:space="0" w:color="auto"/>
              <w:bottom w:val="single" w:sz="4" w:space="0" w:color="auto"/>
              <w:right w:val="single" w:sz="4" w:space="0" w:color="auto"/>
            </w:tcBorders>
          </w:tcPr>
          <w:p w14:paraId="5B4227F9" w14:textId="77777777" w:rsidR="00E27331" w:rsidRPr="00F7359A" w:rsidRDefault="00E27331" w:rsidP="006878DB">
            <w:pPr>
              <w:jc w:val="center"/>
              <w:rPr>
                <w:sz w:val="24"/>
                <w:szCs w:val="24"/>
                <w:lang w:val="uk-UA"/>
              </w:rPr>
            </w:pPr>
            <w:r w:rsidRPr="00F7359A">
              <w:rPr>
                <w:sz w:val="24"/>
                <w:szCs w:val="24"/>
                <w:lang w:val="uk-UA"/>
              </w:rPr>
              <w:t>Чисельність персоналу для кожної зміни</w:t>
            </w:r>
          </w:p>
        </w:tc>
        <w:tc>
          <w:tcPr>
            <w:tcW w:w="2046" w:type="dxa"/>
            <w:gridSpan w:val="3"/>
            <w:tcBorders>
              <w:top w:val="single" w:sz="4" w:space="0" w:color="auto"/>
              <w:left w:val="single" w:sz="4" w:space="0" w:color="auto"/>
              <w:bottom w:val="single" w:sz="4" w:space="0" w:color="auto"/>
              <w:right w:val="single" w:sz="4" w:space="0" w:color="auto"/>
            </w:tcBorders>
          </w:tcPr>
          <w:p w14:paraId="140461C7" w14:textId="77777777" w:rsidR="00E27331" w:rsidRPr="00F7359A" w:rsidRDefault="00E27331" w:rsidP="006878DB">
            <w:pPr>
              <w:jc w:val="center"/>
              <w:rPr>
                <w:sz w:val="24"/>
                <w:szCs w:val="24"/>
                <w:lang w:val="uk-UA"/>
              </w:rPr>
            </w:pPr>
            <w:r w:rsidRPr="00F7359A">
              <w:rPr>
                <w:sz w:val="24"/>
                <w:szCs w:val="24"/>
                <w:lang w:val="uk-UA"/>
              </w:rPr>
              <w:t>Розклад змін</w:t>
            </w:r>
          </w:p>
        </w:tc>
        <w:tc>
          <w:tcPr>
            <w:tcW w:w="3408" w:type="dxa"/>
            <w:gridSpan w:val="4"/>
            <w:tcBorders>
              <w:top w:val="single" w:sz="4" w:space="0" w:color="auto"/>
              <w:left w:val="single" w:sz="4" w:space="0" w:color="auto"/>
              <w:bottom w:val="single" w:sz="4" w:space="0" w:color="auto"/>
              <w:right w:val="single" w:sz="4" w:space="0" w:color="auto"/>
            </w:tcBorders>
          </w:tcPr>
          <w:p w14:paraId="0727BC41" w14:textId="77777777" w:rsidR="00E27331" w:rsidRPr="00F7359A" w:rsidRDefault="00E27331" w:rsidP="006878DB">
            <w:pPr>
              <w:jc w:val="center"/>
              <w:rPr>
                <w:sz w:val="24"/>
                <w:szCs w:val="24"/>
                <w:lang w:val="uk-UA"/>
              </w:rPr>
            </w:pPr>
            <w:r w:rsidRPr="00F7359A">
              <w:rPr>
                <w:sz w:val="24"/>
                <w:szCs w:val="24"/>
                <w:lang w:val="uk-UA"/>
              </w:rPr>
              <w:t>Види діяльності (основні технологічні процеси)</w:t>
            </w:r>
          </w:p>
        </w:tc>
      </w:tr>
      <w:tr w:rsidR="00E27331" w:rsidRPr="00F7359A" w14:paraId="738739EF" w14:textId="77777777" w:rsidTr="00837CCF">
        <w:trPr>
          <w:trHeight w:val="20"/>
        </w:trPr>
        <w:tc>
          <w:tcPr>
            <w:tcW w:w="2014" w:type="dxa"/>
            <w:gridSpan w:val="3"/>
            <w:tcBorders>
              <w:top w:val="single" w:sz="4" w:space="0" w:color="auto"/>
              <w:left w:val="single" w:sz="4" w:space="0" w:color="auto"/>
              <w:bottom w:val="single" w:sz="4" w:space="0" w:color="auto"/>
              <w:right w:val="single" w:sz="4" w:space="0" w:color="auto"/>
            </w:tcBorders>
          </w:tcPr>
          <w:p w14:paraId="7EE4EE0F" w14:textId="77777777" w:rsidR="00E27331" w:rsidRPr="00F7359A" w:rsidRDefault="00E27331" w:rsidP="006878DB">
            <w:pPr>
              <w:rPr>
                <w:sz w:val="24"/>
                <w:szCs w:val="24"/>
                <w:lang w:val="uk-UA"/>
              </w:rPr>
            </w:pPr>
          </w:p>
        </w:tc>
        <w:tc>
          <w:tcPr>
            <w:tcW w:w="2387" w:type="dxa"/>
            <w:gridSpan w:val="9"/>
            <w:tcBorders>
              <w:top w:val="single" w:sz="4" w:space="0" w:color="auto"/>
              <w:left w:val="single" w:sz="4" w:space="0" w:color="auto"/>
              <w:bottom w:val="single" w:sz="4" w:space="0" w:color="auto"/>
              <w:right w:val="single" w:sz="4" w:space="0" w:color="auto"/>
            </w:tcBorders>
          </w:tcPr>
          <w:p w14:paraId="2F8DAFCF" w14:textId="77777777" w:rsidR="00E27331" w:rsidRPr="00F7359A" w:rsidRDefault="00E27331" w:rsidP="006878DB">
            <w:pPr>
              <w:rPr>
                <w:sz w:val="24"/>
                <w:szCs w:val="24"/>
                <w:lang w:val="uk-UA"/>
              </w:rPr>
            </w:pPr>
          </w:p>
        </w:tc>
        <w:tc>
          <w:tcPr>
            <w:tcW w:w="2046" w:type="dxa"/>
            <w:gridSpan w:val="3"/>
            <w:tcBorders>
              <w:top w:val="single" w:sz="4" w:space="0" w:color="auto"/>
              <w:left w:val="single" w:sz="4" w:space="0" w:color="auto"/>
              <w:bottom w:val="single" w:sz="4" w:space="0" w:color="auto"/>
              <w:right w:val="single" w:sz="4" w:space="0" w:color="auto"/>
            </w:tcBorders>
          </w:tcPr>
          <w:p w14:paraId="699E6380" w14:textId="77777777" w:rsidR="00E27331" w:rsidRPr="00F7359A" w:rsidRDefault="00E27331" w:rsidP="006878DB">
            <w:pPr>
              <w:rPr>
                <w:sz w:val="24"/>
                <w:szCs w:val="24"/>
                <w:lang w:val="uk-UA"/>
              </w:rPr>
            </w:pPr>
          </w:p>
        </w:tc>
        <w:tc>
          <w:tcPr>
            <w:tcW w:w="3408" w:type="dxa"/>
            <w:gridSpan w:val="4"/>
            <w:tcBorders>
              <w:top w:val="single" w:sz="4" w:space="0" w:color="auto"/>
              <w:left w:val="single" w:sz="4" w:space="0" w:color="auto"/>
              <w:bottom w:val="single" w:sz="4" w:space="0" w:color="auto"/>
              <w:right w:val="single" w:sz="4" w:space="0" w:color="auto"/>
            </w:tcBorders>
          </w:tcPr>
          <w:p w14:paraId="7C5C1464" w14:textId="77777777" w:rsidR="00E27331" w:rsidRPr="00F7359A" w:rsidRDefault="00E27331" w:rsidP="006878DB">
            <w:pPr>
              <w:rPr>
                <w:sz w:val="24"/>
                <w:szCs w:val="24"/>
                <w:lang w:val="uk-UA"/>
              </w:rPr>
            </w:pPr>
          </w:p>
        </w:tc>
      </w:tr>
      <w:tr w:rsidR="00837CCF" w:rsidRPr="00F7359A" w14:paraId="302CBAB8" w14:textId="77777777" w:rsidTr="00837CCF">
        <w:trPr>
          <w:trHeight w:val="20"/>
        </w:trPr>
        <w:tc>
          <w:tcPr>
            <w:tcW w:w="2014" w:type="dxa"/>
            <w:gridSpan w:val="3"/>
            <w:tcBorders>
              <w:top w:val="single" w:sz="4" w:space="0" w:color="auto"/>
            </w:tcBorders>
          </w:tcPr>
          <w:p w14:paraId="25C67E89" w14:textId="77777777" w:rsidR="00837CCF" w:rsidRPr="00F7359A" w:rsidRDefault="00837CCF" w:rsidP="006878DB">
            <w:pPr>
              <w:rPr>
                <w:sz w:val="24"/>
                <w:szCs w:val="24"/>
                <w:lang w:val="uk-UA"/>
              </w:rPr>
            </w:pPr>
          </w:p>
        </w:tc>
        <w:tc>
          <w:tcPr>
            <w:tcW w:w="2387" w:type="dxa"/>
            <w:gridSpan w:val="9"/>
            <w:tcBorders>
              <w:top w:val="single" w:sz="4" w:space="0" w:color="auto"/>
            </w:tcBorders>
          </w:tcPr>
          <w:p w14:paraId="4AF11939" w14:textId="77777777" w:rsidR="00837CCF" w:rsidRPr="00F7359A" w:rsidRDefault="00837CCF" w:rsidP="006878DB">
            <w:pPr>
              <w:rPr>
                <w:sz w:val="24"/>
                <w:szCs w:val="24"/>
                <w:lang w:val="uk-UA"/>
              </w:rPr>
            </w:pPr>
          </w:p>
        </w:tc>
        <w:tc>
          <w:tcPr>
            <w:tcW w:w="2046" w:type="dxa"/>
            <w:gridSpan w:val="3"/>
            <w:tcBorders>
              <w:top w:val="single" w:sz="4" w:space="0" w:color="auto"/>
            </w:tcBorders>
          </w:tcPr>
          <w:p w14:paraId="1E61762D" w14:textId="77777777" w:rsidR="00837CCF" w:rsidRPr="00F7359A" w:rsidRDefault="00837CCF" w:rsidP="006878DB">
            <w:pPr>
              <w:rPr>
                <w:sz w:val="24"/>
                <w:szCs w:val="24"/>
                <w:lang w:val="uk-UA"/>
              </w:rPr>
            </w:pPr>
          </w:p>
        </w:tc>
        <w:tc>
          <w:tcPr>
            <w:tcW w:w="3408" w:type="dxa"/>
            <w:gridSpan w:val="4"/>
            <w:tcBorders>
              <w:top w:val="single" w:sz="4" w:space="0" w:color="auto"/>
            </w:tcBorders>
          </w:tcPr>
          <w:p w14:paraId="1BFF675A" w14:textId="77777777" w:rsidR="00837CCF" w:rsidRPr="00F7359A" w:rsidRDefault="00837CCF" w:rsidP="006878DB">
            <w:pPr>
              <w:rPr>
                <w:sz w:val="24"/>
                <w:szCs w:val="24"/>
                <w:lang w:val="uk-UA"/>
              </w:rPr>
            </w:pPr>
          </w:p>
        </w:tc>
      </w:tr>
      <w:tr w:rsidR="00E27331" w:rsidRPr="00F7359A" w14:paraId="130A0265" w14:textId="77777777" w:rsidTr="00837CCF">
        <w:trPr>
          <w:trHeight w:val="20"/>
        </w:trPr>
        <w:tc>
          <w:tcPr>
            <w:tcW w:w="9855" w:type="dxa"/>
            <w:gridSpan w:val="19"/>
            <w:tcBorders>
              <w:bottom w:val="single" w:sz="4" w:space="0" w:color="auto"/>
            </w:tcBorders>
          </w:tcPr>
          <w:p w14:paraId="3F03E236" w14:textId="77777777" w:rsidR="00E27331" w:rsidRPr="00F7359A" w:rsidRDefault="00E27331" w:rsidP="006878DB">
            <w:pPr>
              <w:rPr>
                <w:b/>
                <w:bCs/>
                <w:i/>
                <w:iCs/>
                <w:sz w:val="24"/>
                <w:szCs w:val="24"/>
                <w:lang w:val="uk-UA"/>
              </w:rPr>
            </w:pPr>
            <w:r w:rsidRPr="00F7359A">
              <w:rPr>
                <w:b/>
                <w:bCs/>
                <w:i/>
                <w:iCs/>
                <w:sz w:val="24"/>
                <w:szCs w:val="24"/>
                <w:lang w:val="uk-UA"/>
              </w:rPr>
              <w:t>2.2 Процеси/види діяльності, що виконуються на умовах аутсорсингу:</w:t>
            </w:r>
          </w:p>
        </w:tc>
      </w:tr>
      <w:tr w:rsidR="00E27331" w:rsidRPr="00F7359A" w14:paraId="27B55504" w14:textId="77777777" w:rsidTr="00837CCF">
        <w:trPr>
          <w:trHeight w:val="20"/>
        </w:trPr>
        <w:tc>
          <w:tcPr>
            <w:tcW w:w="2181" w:type="dxa"/>
            <w:gridSpan w:val="5"/>
            <w:tcBorders>
              <w:top w:val="single" w:sz="4" w:space="0" w:color="auto"/>
              <w:left w:val="single" w:sz="4" w:space="0" w:color="auto"/>
              <w:bottom w:val="single" w:sz="4" w:space="0" w:color="auto"/>
              <w:right w:val="single" w:sz="4" w:space="0" w:color="auto"/>
            </w:tcBorders>
          </w:tcPr>
          <w:p w14:paraId="020A88D4" w14:textId="77777777" w:rsidR="00E27331" w:rsidRPr="00F7359A" w:rsidRDefault="00E27331" w:rsidP="006878DB">
            <w:pPr>
              <w:jc w:val="center"/>
              <w:rPr>
                <w:sz w:val="24"/>
                <w:szCs w:val="24"/>
                <w:lang w:val="uk-UA"/>
              </w:rPr>
            </w:pPr>
            <w:r w:rsidRPr="00F7359A">
              <w:rPr>
                <w:sz w:val="24"/>
                <w:szCs w:val="24"/>
                <w:lang w:val="uk-UA"/>
              </w:rPr>
              <w:t>Процес</w:t>
            </w:r>
          </w:p>
        </w:tc>
        <w:tc>
          <w:tcPr>
            <w:tcW w:w="2077" w:type="dxa"/>
            <w:gridSpan w:val="6"/>
            <w:tcBorders>
              <w:top w:val="single" w:sz="4" w:space="0" w:color="auto"/>
              <w:left w:val="single" w:sz="4" w:space="0" w:color="auto"/>
              <w:bottom w:val="single" w:sz="4" w:space="0" w:color="auto"/>
              <w:right w:val="single" w:sz="4" w:space="0" w:color="auto"/>
            </w:tcBorders>
          </w:tcPr>
          <w:p w14:paraId="692FDFF7" w14:textId="77777777" w:rsidR="00E27331" w:rsidRPr="00F7359A" w:rsidRDefault="00E27331" w:rsidP="006878DB">
            <w:pPr>
              <w:jc w:val="center"/>
              <w:rPr>
                <w:sz w:val="24"/>
                <w:szCs w:val="24"/>
                <w:lang w:val="uk-UA"/>
              </w:rPr>
            </w:pPr>
            <w:r w:rsidRPr="00F7359A">
              <w:rPr>
                <w:sz w:val="24"/>
                <w:szCs w:val="24"/>
                <w:lang w:val="uk-UA"/>
              </w:rPr>
              <w:t>Виконавець</w:t>
            </w:r>
          </w:p>
        </w:tc>
        <w:tc>
          <w:tcPr>
            <w:tcW w:w="3087" w:type="dxa"/>
            <w:gridSpan w:val="6"/>
            <w:tcBorders>
              <w:top w:val="single" w:sz="4" w:space="0" w:color="auto"/>
              <w:left w:val="single" w:sz="4" w:space="0" w:color="auto"/>
              <w:bottom w:val="single" w:sz="4" w:space="0" w:color="auto"/>
              <w:right w:val="single" w:sz="4" w:space="0" w:color="auto"/>
            </w:tcBorders>
          </w:tcPr>
          <w:p w14:paraId="6CAFF45A" w14:textId="77777777" w:rsidR="00E27331" w:rsidRPr="00F7359A" w:rsidRDefault="00E27331" w:rsidP="006878DB">
            <w:pPr>
              <w:jc w:val="center"/>
              <w:rPr>
                <w:sz w:val="24"/>
                <w:szCs w:val="24"/>
                <w:lang w:val="uk-UA"/>
              </w:rPr>
            </w:pPr>
            <w:r w:rsidRPr="00F7359A">
              <w:rPr>
                <w:sz w:val="24"/>
                <w:szCs w:val="24"/>
                <w:lang w:val="uk-UA"/>
              </w:rPr>
              <w:t>Причини застосування аутсорсингу</w:t>
            </w:r>
          </w:p>
        </w:tc>
        <w:tc>
          <w:tcPr>
            <w:tcW w:w="2510" w:type="dxa"/>
            <w:gridSpan w:val="2"/>
            <w:tcBorders>
              <w:top w:val="single" w:sz="4" w:space="0" w:color="auto"/>
              <w:left w:val="single" w:sz="4" w:space="0" w:color="auto"/>
              <w:bottom w:val="single" w:sz="4" w:space="0" w:color="auto"/>
              <w:right w:val="single" w:sz="4" w:space="0" w:color="auto"/>
            </w:tcBorders>
          </w:tcPr>
          <w:p w14:paraId="353E0793" w14:textId="77777777" w:rsidR="00E27331" w:rsidRPr="00F7359A" w:rsidRDefault="00E27331" w:rsidP="006878DB">
            <w:pPr>
              <w:jc w:val="center"/>
              <w:rPr>
                <w:sz w:val="24"/>
                <w:szCs w:val="24"/>
                <w:lang w:val="uk-UA"/>
              </w:rPr>
            </w:pPr>
            <w:r w:rsidRPr="00F7359A">
              <w:rPr>
                <w:sz w:val="24"/>
                <w:szCs w:val="24"/>
                <w:lang w:val="uk-UA"/>
              </w:rPr>
              <w:t>Виробнича ділянка</w:t>
            </w:r>
          </w:p>
        </w:tc>
      </w:tr>
      <w:tr w:rsidR="00E27331" w:rsidRPr="00F7359A" w14:paraId="6E641772" w14:textId="77777777" w:rsidTr="00837CCF">
        <w:trPr>
          <w:trHeight w:val="20"/>
        </w:trPr>
        <w:tc>
          <w:tcPr>
            <w:tcW w:w="2181" w:type="dxa"/>
            <w:gridSpan w:val="5"/>
            <w:tcBorders>
              <w:top w:val="single" w:sz="4" w:space="0" w:color="auto"/>
              <w:left w:val="single" w:sz="4" w:space="0" w:color="auto"/>
              <w:bottom w:val="single" w:sz="4" w:space="0" w:color="auto"/>
              <w:right w:val="single" w:sz="4" w:space="0" w:color="auto"/>
            </w:tcBorders>
          </w:tcPr>
          <w:p w14:paraId="728B4049" w14:textId="77777777" w:rsidR="00E27331" w:rsidRPr="00F7359A" w:rsidRDefault="00E27331" w:rsidP="006878DB">
            <w:pPr>
              <w:jc w:val="center"/>
              <w:rPr>
                <w:sz w:val="24"/>
                <w:szCs w:val="24"/>
                <w:lang w:val="uk-UA"/>
              </w:rPr>
            </w:pPr>
          </w:p>
        </w:tc>
        <w:tc>
          <w:tcPr>
            <w:tcW w:w="2077" w:type="dxa"/>
            <w:gridSpan w:val="6"/>
            <w:tcBorders>
              <w:top w:val="single" w:sz="4" w:space="0" w:color="auto"/>
              <w:left w:val="single" w:sz="4" w:space="0" w:color="auto"/>
              <w:bottom w:val="single" w:sz="4" w:space="0" w:color="auto"/>
              <w:right w:val="single" w:sz="4" w:space="0" w:color="auto"/>
            </w:tcBorders>
          </w:tcPr>
          <w:p w14:paraId="632E1572" w14:textId="77777777" w:rsidR="00E27331" w:rsidRPr="00F7359A" w:rsidRDefault="00E27331" w:rsidP="006878DB">
            <w:pPr>
              <w:jc w:val="center"/>
              <w:rPr>
                <w:sz w:val="24"/>
                <w:szCs w:val="24"/>
                <w:lang w:val="uk-UA"/>
              </w:rPr>
            </w:pPr>
          </w:p>
        </w:tc>
        <w:tc>
          <w:tcPr>
            <w:tcW w:w="3087" w:type="dxa"/>
            <w:gridSpan w:val="6"/>
            <w:tcBorders>
              <w:top w:val="single" w:sz="4" w:space="0" w:color="auto"/>
              <w:left w:val="single" w:sz="4" w:space="0" w:color="auto"/>
              <w:bottom w:val="single" w:sz="4" w:space="0" w:color="auto"/>
              <w:right w:val="single" w:sz="4" w:space="0" w:color="auto"/>
            </w:tcBorders>
          </w:tcPr>
          <w:p w14:paraId="79F9AA06" w14:textId="77777777" w:rsidR="00E27331" w:rsidRPr="00F7359A" w:rsidRDefault="00E27331" w:rsidP="006878DB">
            <w:pPr>
              <w:jc w:val="center"/>
              <w:rPr>
                <w:sz w:val="24"/>
                <w:szCs w:val="24"/>
                <w:lang w:val="uk-UA"/>
              </w:rPr>
            </w:pPr>
          </w:p>
        </w:tc>
        <w:tc>
          <w:tcPr>
            <w:tcW w:w="2510" w:type="dxa"/>
            <w:gridSpan w:val="2"/>
            <w:tcBorders>
              <w:top w:val="single" w:sz="4" w:space="0" w:color="auto"/>
              <w:left w:val="single" w:sz="4" w:space="0" w:color="auto"/>
              <w:bottom w:val="single" w:sz="4" w:space="0" w:color="auto"/>
              <w:right w:val="single" w:sz="4" w:space="0" w:color="auto"/>
            </w:tcBorders>
          </w:tcPr>
          <w:p w14:paraId="79FCB2CB" w14:textId="77777777" w:rsidR="00E27331" w:rsidRPr="00F7359A" w:rsidRDefault="00E27331" w:rsidP="006878DB">
            <w:pPr>
              <w:jc w:val="center"/>
              <w:rPr>
                <w:sz w:val="24"/>
                <w:szCs w:val="24"/>
                <w:lang w:val="uk-UA"/>
              </w:rPr>
            </w:pPr>
          </w:p>
        </w:tc>
      </w:tr>
      <w:tr w:rsidR="00837CCF" w:rsidRPr="00F7359A" w14:paraId="60371CAB" w14:textId="77777777" w:rsidTr="00837CCF">
        <w:trPr>
          <w:trHeight w:val="20"/>
        </w:trPr>
        <w:tc>
          <w:tcPr>
            <w:tcW w:w="2181" w:type="dxa"/>
            <w:gridSpan w:val="5"/>
            <w:tcBorders>
              <w:top w:val="single" w:sz="4" w:space="0" w:color="auto"/>
            </w:tcBorders>
          </w:tcPr>
          <w:p w14:paraId="10E45A71" w14:textId="77777777" w:rsidR="00837CCF" w:rsidRPr="00F7359A" w:rsidRDefault="00837CCF" w:rsidP="006878DB">
            <w:pPr>
              <w:jc w:val="center"/>
              <w:rPr>
                <w:sz w:val="24"/>
                <w:szCs w:val="24"/>
                <w:lang w:val="uk-UA"/>
              </w:rPr>
            </w:pPr>
          </w:p>
        </w:tc>
        <w:tc>
          <w:tcPr>
            <w:tcW w:w="2077" w:type="dxa"/>
            <w:gridSpan w:val="6"/>
            <w:tcBorders>
              <w:top w:val="single" w:sz="4" w:space="0" w:color="auto"/>
            </w:tcBorders>
          </w:tcPr>
          <w:p w14:paraId="236E556D" w14:textId="77777777" w:rsidR="00837CCF" w:rsidRPr="00F7359A" w:rsidRDefault="00837CCF" w:rsidP="006878DB">
            <w:pPr>
              <w:jc w:val="center"/>
              <w:rPr>
                <w:sz w:val="24"/>
                <w:szCs w:val="24"/>
                <w:lang w:val="uk-UA"/>
              </w:rPr>
            </w:pPr>
          </w:p>
        </w:tc>
        <w:tc>
          <w:tcPr>
            <w:tcW w:w="3087" w:type="dxa"/>
            <w:gridSpan w:val="6"/>
            <w:tcBorders>
              <w:top w:val="single" w:sz="4" w:space="0" w:color="auto"/>
            </w:tcBorders>
          </w:tcPr>
          <w:p w14:paraId="5AD00F29" w14:textId="77777777" w:rsidR="00837CCF" w:rsidRPr="00F7359A" w:rsidRDefault="00837CCF" w:rsidP="006878DB">
            <w:pPr>
              <w:jc w:val="center"/>
              <w:rPr>
                <w:sz w:val="24"/>
                <w:szCs w:val="24"/>
                <w:lang w:val="uk-UA"/>
              </w:rPr>
            </w:pPr>
          </w:p>
        </w:tc>
        <w:tc>
          <w:tcPr>
            <w:tcW w:w="2510" w:type="dxa"/>
            <w:gridSpan w:val="2"/>
            <w:tcBorders>
              <w:top w:val="single" w:sz="4" w:space="0" w:color="auto"/>
            </w:tcBorders>
          </w:tcPr>
          <w:p w14:paraId="7AE28C8E" w14:textId="77777777" w:rsidR="00837CCF" w:rsidRPr="00F7359A" w:rsidRDefault="00837CCF" w:rsidP="006878DB">
            <w:pPr>
              <w:jc w:val="center"/>
              <w:rPr>
                <w:sz w:val="24"/>
                <w:szCs w:val="24"/>
                <w:lang w:val="uk-UA"/>
              </w:rPr>
            </w:pPr>
          </w:p>
        </w:tc>
      </w:tr>
      <w:tr w:rsidR="00E27331" w:rsidRPr="00F7359A" w14:paraId="50207CDD" w14:textId="77777777" w:rsidTr="00837CCF">
        <w:trPr>
          <w:trHeight w:val="20"/>
        </w:trPr>
        <w:tc>
          <w:tcPr>
            <w:tcW w:w="9855" w:type="dxa"/>
            <w:gridSpan w:val="19"/>
            <w:tcBorders>
              <w:bottom w:val="single" w:sz="4" w:space="0" w:color="auto"/>
            </w:tcBorders>
          </w:tcPr>
          <w:p w14:paraId="3D53BA57" w14:textId="77777777" w:rsidR="00E27331" w:rsidRPr="00F7359A" w:rsidRDefault="00E27331" w:rsidP="006878DB">
            <w:pPr>
              <w:rPr>
                <w:b/>
                <w:bCs/>
                <w:i/>
                <w:iCs/>
                <w:sz w:val="24"/>
                <w:szCs w:val="24"/>
                <w:lang w:val="uk-UA"/>
              </w:rPr>
            </w:pPr>
            <w:r w:rsidRPr="00F7359A">
              <w:rPr>
                <w:b/>
                <w:bCs/>
                <w:i/>
                <w:iCs/>
                <w:sz w:val="24"/>
                <w:szCs w:val="24"/>
                <w:lang w:val="uk-UA"/>
              </w:rPr>
              <w:t>2.3 Наявність іншої системи</w:t>
            </w:r>
            <w:r w:rsidR="008C2291" w:rsidRPr="00F7359A">
              <w:rPr>
                <w:b/>
                <w:bCs/>
                <w:i/>
                <w:iCs/>
                <w:sz w:val="24"/>
                <w:szCs w:val="24"/>
                <w:lang w:val="uk-UA"/>
              </w:rPr>
              <w:t xml:space="preserve"> управління</w:t>
            </w:r>
            <w:r w:rsidRPr="00F7359A">
              <w:rPr>
                <w:b/>
                <w:bCs/>
                <w:i/>
                <w:iCs/>
                <w:sz w:val="24"/>
                <w:szCs w:val="24"/>
                <w:lang w:val="uk-UA"/>
              </w:rPr>
              <w:t>:</w:t>
            </w:r>
          </w:p>
        </w:tc>
      </w:tr>
      <w:tr w:rsidR="00E27331" w:rsidRPr="00F7359A" w14:paraId="26B04748" w14:textId="77777777" w:rsidTr="00837CCF">
        <w:trPr>
          <w:trHeight w:val="20"/>
        </w:trPr>
        <w:tc>
          <w:tcPr>
            <w:tcW w:w="1402" w:type="dxa"/>
            <w:gridSpan w:val="2"/>
            <w:tcBorders>
              <w:top w:val="single" w:sz="4" w:space="0" w:color="auto"/>
              <w:left w:val="single" w:sz="4" w:space="0" w:color="auto"/>
              <w:bottom w:val="single" w:sz="4" w:space="0" w:color="auto"/>
              <w:right w:val="single" w:sz="4" w:space="0" w:color="auto"/>
            </w:tcBorders>
          </w:tcPr>
          <w:p w14:paraId="0962FB49" w14:textId="77777777" w:rsidR="00E27331" w:rsidRPr="00F7359A" w:rsidRDefault="00E27331" w:rsidP="006878DB">
            <w:pPr>
              <w:rPr>
                <w:sz w:val="24"/>
                <w:szCs w:val="24"/>
                <w:lang w:val="uk-UA"/>
              </w:rPr>
            </w:pPr>
            <w:r w:rsidRPr="00F7359A">
              <w:rPr>
                <w:sz w:val="24"/>
                <w:szCs w:val="24"/>
                <w:lang w:val="uk-UA"/>
              </w:rPr>
              <w:t>Тип</w:t>
            </w:r>
          </w:p>
        </w:tc>
        <w:tc>
          <w:tcPr>
            <w:tcW w:w="2856" w:type="dxa"/>
            <w:gridSpan w:val="9"/>
            <w:tcBorders>
              <w:top w:val="single" w:sz="4" w:space="0" w:color="auto"/>
              <w:left w:val="single" w:sz="4" w:space="0" w:color="auto"/>
              <w:bottom w:val="single" w:sz="4" w:space="0" w:color="auto"/>
              <w:right w:val="single" w:sz="4" w:space="0" w:color="auto"/>
            </w:tcBorders>
          </w:tcPr>
          <w:p w14:paraId="354EE08F" w14:textId="77777777" w:rsidR="00E27331" w:rsidRPr="00F7359A" w:rsidRDefault="00E27331" w:rsidP="006878DB">
            <w:pPr>
              <w:rPr>
                <w:sz w:val="24"/>
                <w:szCs w:val="24"/>
                <w:lang w:val="uk-UA"/>
              </w:rPr>
            </w:pPr>
            <w:r w:rsidRPr="00F7359A">
              <w:rPr>
                <w:sz w:val="24"/>
                <w:szCs w:val="24"/>
                <w:lang w:val="uk-UA"/>
              </w:rPr>
              <w:t>Сфера застосування</w:t>
            </w:r>
          </w:p>
        </w:tc>
        <w:tc>
          <w:tcPr>
            <w:tcW w:w="2607" w:type="dxa"/>
            <w:gridSpan w:val="5"/>
            <w:tcBorders>
              <w:top w:val="single" w:sz="4" w:space="0" w:color="auto"/>
              <w:left w:val="single" w:sz="4" w:space="0" w:color="auto"/>
              <w:bottom w:val="single" w:sz="4" w:space="0" w:color="auto"/>
              <w:right w:val="single" w:sz="4" w:space="0" w:color="auto"/>
            </w:tcBorders>
          </w:tcPr>
          <w:p w14:paraId="2E099AE7" w14:textId="77777777" w:rsidR="00E27331" w:rsidRPr="00F7359A" w:rsidRDefault="00E27331" w:rsidP="006878DB">
            <w:pPr>
              <w:rPr>
                <w:sz w:val="24"/>
                <w:szCs w:val="24"/>
                <w:lang w:val="uk-UA"/>
              </w:rPr>
            </w:pPr>
            <w:r w:rsidRPr="00F7359A">
              <w:rPr>
                <w:sz w:val="24"/>
                <w:szCs w:val="24"/>
                <w:lang w:val="uk-UA"/>
              </w:rPr>
              <w:t>Статус оцінки відповідності</w:t>
            </w:r>
          </w:p>
        </w:tc>
        <w:tc>
          <w:tcPr>
            <w:tcW w:w="2990" w:type="dxa"/>
            <w:gridSpan w:val="3"/>
            <w:tcBorders>
              <w:top w:val="single" w:sz="4" w:space="0" w:color="auto"/>
              <w:left w:val="single" w:sz="4" w:space="0" w:color="auto"/>
              <w:bottom w:val="single" w:sz="4" w:space="0" w:color="auto"/>
              <w:right w:val="single" w:sz="4" w:space="0" w:color="auto"/>
            </w:tcBorders>
          </w:tcPr>
          <w:p w14:paraId="4188584D" w14:textId="77777777" w:rsidR="00E27331" w:rsidRPr="00F7359A" w:rsidRDefault="00E27331" w:rsidP="006878DB">
            <w:pPr>
              <w:rPr>
                <w:sz w:val="24"/>
                <w:szCs w:val="24"/>
                <w:lang w:val="uk-UA"/>
              </w:rPr>
            </w:pPr>
            <w:r w:rsidRPr="00F7359A">
              <w:rPr>
                <w:sz w:val="24"/>
                <w:szCs w:val="24"/>
                <w:lang w:val="uk-UA"/>
              </w:rPr>
              <w:t>Консультант</w:t>
            </w:r>
          </w:p>
        </w:tc>
      </w:tr>
      <w:tr w:rsidR="00E27331" w:rsidRPr="00F7359A" w14:paraId="6BFFD7F1" w14:textId="77777777" w:rsidTr="00837CCF">
        <w:trPr>
          <w:trHeight w:val="20"/>
        </w:trPr>
        <w:tc>
          <w:tcPr>
            <w:tcW w:w="1402" w:type="dxa"/>
            <w:gridSpan w:val="2"/>
            <w:tcBorders>
              <w:top w:val="single" w:sz="4" w:space="0" w:color="auto"/>
              <w:left w:val="single" w:sz="4" w:space="0" w:color="auto"/>
              <w:bottom w:val="single" w:sz="4" w:space="0" w:color="auto"/>
              <w:right w:val="single" w:sz="4" w:space="0" w:color="auto"/>
            </w:tcBorders>
          </w:tcPr>
          <w:p w14:paraId="53AB6FAB" w14:textId="77777777" w:rsidR="00E27331" w:rsidRPr="00F7359A" w:rsidRDefault="00E27331" w:rsidP="006878DB">
            <w:pPr>
              <w:rPr>
                <w:sz w:val="24"/>
                <w:szCs w:val="24"/>
                <w:lang w:val="uk-UA"/>
              </w:rPr>
            </w:pPr>
          </w:p>
        </w:tc>
        <w:tc>
          <w:tcPr>
            <w:tcW w:w="2856" w:type="dxa"/>
            <w:gridSpan w:val="9"/>
            <w:tcBorders>
              <w:top w:val="single" w:sz="4" w:space="0" w:color="auto"/>
              <w:left w:val="single" w:sz="4" w:space="0" w:color="auto"/>
              <w:bottom w:val="single" w:sz="4" w:space="0" w:color="auto"/>
              <w:right w:val="single" w:sz="4" w:space="0" w:color="auto"/>
            </w:tcBorders>
          </w:tcPr>
          <w:p w14:paraId="72E7DD24" w14:textId="77777777" w:rsidR="00E27331" w:rsidRPr="00F7359A" w:rsidRDefault="00E27331" w:rsidP="006878DB">
            <w:pPr>
              <w:rPr>
                <w:sz w:val="24"/>
                <w:szCs w:val="24"/>
                <w:lang w:val="uk-UA"/>
              </w:rPr>
            </w:pPr>
          </w:p>
        </w:tc>
        <w:tc>
          <w:tcPr>
            <w:tcW w:w="2607" w:type="dxa"/>
            <w:gridSpan w:val="5"/>
            <w:tcBorders>
              <w:top w:val="single" w:sz="4" w:space="0" w:color="auto"/>
              <w:left w:val="single" w:sz="4" w:space="0" w:color="auto"/>
              <w:bottom w:val="single" w:sz="4" w:space="0" w:color="auto"/>
              <w:right w:val="single" w:sz="4" w:space="0" w:color="auto"/>
            </w:tcBorders>
          </w:tcPr>
          <w:p w14:paraId="441BAF1B" w14:textId="77777777" w:rsidR="00E27331" w:rsidRPr="00F7359A" w:rsidRDefault="00E27331" w:rsidP="006878DB">
            <w:pPr>
              <w:rPr>
                <w:sz w:val="24"/>
                <w:szCs w:val="24"/>
                <w:lang w:val="uk-UA"/>
              </w:rPr>
            </w:pPr>
          </w:p>
        </w:tc>
        <w:tc>
          <w:tcPr>
            <w:tcW w:w="2990" w:type="dxa"/>
            <w:gridSpan w:val="3"/>
            <w:tcBorders>
              <w:top w:val="single" w:sz="4" w:space="0" w:color="auto"/>
              <w:left w:val="single" w:sz="4" w:space="0" w:color="auto"/>
              <w:bottom w:val="single" w:sz="4" w:space="0" w:color="auto"/>
              <w:right w:val="single" w:sz="4" w:space="0" w:color="auto"/>
            </w:tcBorders>
          </w:tcPr>
          <w:p w14:paraId="7519708D" w14:textId="77777777" w:rsidR="00E27331" w:rsidRPr="00F7359A" w:rsidRDefault="00E27331" w:rsidP="006878DB">
            <w:pPr>
              <w:rPr>
                <w:sz w:val="24"/>
                <w:szCs w:val="24"/>
                <w:lang w:val="uk-UA"/>
              </w:rPr>
            </w:pPr>
          </w:p>
        </w:tc>
      </w:tr>
      <w:tr w:rsidR="00837CCF" w:rsidRPr="00F7359A" w14:paraId="67619EB7" w14:textId="77777777" w:rsidTr="00837CCF">
        <w:trPr>
          <w:trHeight w:val="20"/>
        </w:trPr>
        <w:tc>
          <w:tcPr>
            <w:tcW w:w="1402" w:type="dxa"/>
            <w:gridSpan w:val="2"/>
            <w:tcBorders>
              <w:top w:val="single" w:sz="4" w:space="0" w:color="auto"/>
            </w:tcBorders>
          </w:tcPr>
          <w:p w14:paraId="510C292B" w14:textId="77777777" w:rsidR="00837CCF" w:rsidRPr="00F7359A" w:rsidRDefault="00837CCF" w:rsidP="006878DB">
            <w:pPr>
              <w:rPr>
                <w:sz w:val="24"/>
                <w:szCs w:val="24"/>
                <w:lang w:val="uk-UA"/>
              </w:rPr>
            </w:pPr>
          </w:p>
        </w:tc>
        <w:tc>
          <w:tcPr>
            <w:tcW w:w="2856" w:type="dxa"/>
            <w:gridSpan w:val="9"/>
            <w:tcBorders>
              <w:top w:val="single" w:sz="4" w:space="0" w:color="auto"/>
            </w:tcBorders>
          </w:tcPr>
          <w:p w14:paraId="5A9430C2" w14:textId="77777777" w:rsidR="00837CCF" w:rsidRPr="00F7359A" w:rsidRDefault="00837CCF" w:rsidP="006878DB">
            <w:pPr>
              <w:rPr>
                <w:sz w:val="24"/>
                <w:szCs w:val="24"/>
                <w:lang w:val="uk-UA"/>
              </w:rPr>
            </w:pPr>
          </w:p>
        </w:tc>
        <w:tc>
          <w:tcPr>
            <w:tcW w:w="2607" w:type="dxa"/>
            <w:gridSpan w:val="5"/>
            <w:tcBorders>
              <w:top w:val="single" w:sz="4" w:space="0" w:color="auto"/>
            </w:tcBorders>
          </w:tcPr>
          <w:p w14:paraId="021F7007" w14:textId="77777777" w:rsidR="00837CCF" w:rsidRPr="00F7359A" w:rsidRDefault="00837CCF" w:rsidP="006878DB">
            <w:pPr>
              <w:rPr>
                <w:sz w:val="24"/>
                <w:szCs w:val="24"/>
                <w:lang w:val="uk-UA"/>
              </w:rPr>
            </w:pPr>
          </w:p>
        </w:tc>
        <w:tc>
          <w:tcPr>
            <w:tcW w:w="2990" w:type="dxa"/>
            <w:gridSpan w:val="3"/>
            <w:tcBorders>
              <w:top w:val="single" w:sz="4" w:space="0" w:color="auto"/>
            </w:tcBorders>
          </w:tcPr>
          <w:p w14:paraId="0B195F17" w14:textId="77777777" w:rsidR="00837CCF" w:rsidRPr="00F7359A" w:rsidRDefault="00837CCF" w:rsidP="006878DB">
            <w:pPr>
              <w:rPr>
                <w:sz w:val="24"/>
                <w:szCs w:val="24"/>
                <w:lang w:val="uk-UA"/>
              </w:rPr>
            </w:pPr>
          </w:p>
        </w:tc>
      </w:tr>
      <w:tr w:rsidR="00E27331" w:rsidRPr="00F7359A" w14:paraId="1762A229" w14:textId="77777777" w:rsidTr="00837CCF">
        <w:trPr>
          <w:trHeight w:val="20"/>
        </w:trPr>
        <w:tc>
          <w:tcPr>
            <w:tcW w:w="9855" w:type="dxa"/>
            <w:gridSpan w:val="19"/>
            <w:tcBorders>
              <w:bottom w:val="single" w:sz="4" w:space="0" w:color="auto"/>
            </w:tcBorders>
          </w:tcPr>
          <w:p w14:paraId="2712CD81" w14:textId="77777777" w:rsidR="00E27331" w:rsidRPr="00F7359A" w:rsidRDefault="00E27331" w:rsidP="006878DB">
            <w:pPr>
              <w:rPr>
                <w:b/>
                <w:bCs/>
                <w:i/>
                <w:iCs/>
                <w:sz w:val="24"/>
                <w:szCs w:val="24"/>
                <w:lang w:val="uk-UA"/>
              </w:rPr>
            </w:pPr>
            <w:r w:rsidRPr="00F7359A">
              <w:rPr>
                <w:b/>
                <w:bCs/>
                <w:i/>
                <w:iCs/>
                <w:sz w:val="24"/>
                <w:szCs w:val="24"/>
                <w:lang w:val="uk-UA"/>
              </w:rPr>
              <w:lastRenderedPageBreak/>
              <w:t>2.4 Методи випробування, що застосовуються у власній лабораторії:</w:t>
            </w:r>
          </w:p>
        </w:tc>
      </w:tr>
      <w:tr w:rsidR="00E27331" w:rsidRPr="00F7359A" w14:paraId="136BF31D" w14:textId="77777777" w:rsidTr="00837CCF">
        <w:trPr>
          <w:trHeight w:val="20"/>
        </w:trPr>
        <w:tc>
          <w:tcPr>
            <w:tcW w:w="4258" w:type="dxa"/>
            <w:gridSpan w:val="11"/>
            <w:tcBorders>
              <w:top w:val="single" w:sz="4" w:space="0" w:color="auto"/>
              <w:left w:val="single" w:sz="4" w:space="0" w:color="auto"/>
              <w:bottom w:val="single" w:sz="4" w:space="0" w:color="auto"/>
              <w:right w:val="single" w:sz="4" w:space="0" w:color="auto"/>
            </w:tcBorders>
          </w:tcPr>
          <w:p w14:paraId="3DF3BFA2" w14:textId="77777777" w:rsidR="00E27331" w:rsidRPr="00F7359A" w:rsidRDefault="00E27331" w:rsidP="006878DB">
            <w:pPr>
              <w:rPr>
                <w:sz w:val="24"/>
                <w:szCs w:val="24"/>
                <w:lang w:val="uk-UA"/>
              </w:rPr>
            </w:pPr>
            <w:r w:rsidRPr="00F7359A">
              <w:rPr>
                <w:sz w:val="24"/>
                <w:szCs w:val="24"/>
                <w:lang w:val="uk-UA"/>
              </w:rPr>
              <w:t>Продукція</w:t>
            </w:r>
          </w:p>
        </w:tc>
        <w:tc>
          <w:tcPr>
            <w:tcW w:w="5597" w:type="dxa"/>
            <w:gridSpan w:val="8"/>
            <w:tcBorders>
              <w:top w:val="single" w:sz="4" w:space="0" w:color="auto"/>
              <w:left w:val="single" w:sz="4" w:space="0" w:color="auto"/>
              <w:bottom w:val="single" w:sz="4" w:space="0" w:color="auto"/>
              <w:right w:val="single" w:sz="4" w:space="0" w:color="auto"/>
            </w:tcBorders>
          </w:tcPr>
          <w:p w14:paraId="4B0B814B" w14:textId="77777777" w:rsidR="00E27331" w:rsidRPr="00F7359A" w:rsidRDefault="00E27331" w:rsidP="006878DB">
            <w:pPr>
              <w:rPr>
                <w:sz w:val="24"/>
                <w:szCs w:val="24"/>
                <w:lang w:val="uk-UA"/>
              </w:rPr>
            </w:pPr>
            <w:r w:rsidRPr="00F7359A">
              <w:rPr>
                <w:sz w:val="24"/>
                <w:szCs w:val="24"/>
                <w:lang w:val="uk-UA"/>
              </w:rPr>
              <w:t>метод випробування</w:t>
            </w:r>
          </w:p>
        </w:tc>
      </w:tr>
      <w:tr w:rsidR="00E27331" w:rsidRPr="00F7359A" w14:paraId="193C1D66" w14:textId="77777777" w:rsidTr="00837CCF">
        <w:trPr>
          <w:trHeight w:val="20"/>
        </w:trPr>
        <w:tc>
          <w:tcPr>
            <w:tcW w:w="4258" w:type="dxa"/>
            <w:gridSpan w:val="11"/>
            <w:tcBorders>
              <w:top w:val="single" w:sz="4" w:space="0" w:color="auto"/>
              <w:left w:val="single" w:sz="4" w:space="0" w:color="auto"/>
              <w:bottom w:val="single" w:sz="4" w:space="0" w:color="auto"/>
              <w:right w:val="single" w:sz="4" w:space="0" w:color="auto"/>
            </w:tcBorders>
          </w:tcPr>
          <w:p w14:paraId="2F5A6359" w14:textId="77777777" w:rsidR="00E27331" w:rsidRPr="00F7359A" w:rsidRDefault="00E27331" w:rsidP="006878DB">
            <w:pPr>
              <w:rPr>
                <w:sz w:val="24"/>
                <w:szCs w:val="24"/>
                <w:lang w:val="uk-UA"/>
              </w:rPr>
            </w:pPr>
          </w:p>
        </w:tc>
        <w:tc>
          <w:tcPr>
            <w:tcW w:w="5597" w:type="dxa"/>
            <w:gridSpan w:val="8"/>
            <w:tcBorders>
              <w:top w:val="single" w:sz="4" w:space="0" w:color="auto"/>
              <w:left w:val="single" w:sz="4" w:space="0" w:color="auto"/>
              <w:bottom w:val="single" w:sz="4" w:space="0" w:color="auto"/>
              <w:right w:val="single" w:sz="4" w:space="0" w:color="auto"/>
            </w:tcBorders>
          </w:tcPr>
          <w:p w14:paraId="39A20F92" w14:textId="77777777" w:rsidR="00E27331" w:rsidRPr="00F7359A" w:rsidRDefault="00E27331" w:rsidP="006878DB">
            <w:pPr>
              <w:rPr>
                <w:sz w:val="24"/>
                <w:szCs w:val="24"/>
                <w:lang w:val="uk-UA"/>
              </w:rPr>
            </w:pPr>
          </w:p>
        </w:tc>
      </w:tr>
      <w:tr w:rsidR="00837CCF" w:rsidRPr="00F7359A" w14:paraId="5F0FFC62" w14:textId="77777777" w:rsidTr="00837CCF">
        <w:trPr>
          <w:trHeight w:val="20"/>
        </w:trPr>
        <w:tc>
          <w:tcPr>
            <w:tcW w:w="4258" w:type="dxa"/>
            <w:gridSpan w:val="11"/>
            <w:tcBorders>
              <w:top w:val="single" w:sz="4" w:space="0" w:color="auto"/>
            </w:tcBorders>
          </w:tcPr>
          <w:p w14:paraId="32407EDD" w14:textId="77777777" w:rsidR="00837CCF" w:rsidRPr="00F7359A" w:rsidRDefault="00837CCF" w:rsidP="006878DB">
            <w:pPr>
              <w:rPr>
                <w:sz w:val="24"/>
                <w:szCs w:val="24"/>
                <w:lang w:val="uk-UA"/>
              </w:rPr>
            </w:pPr>
          </w:p>
        </w:tc>
        <w:tc>
          <w:tcPr>
            <w:tcW w:w="5597" w:type="dxa"/>
            <w:gridSpan w:val="8"/>
            <w:tcBorders>
              <w:top w:val="single" w:sz="4" w:space="0" w:color="auto"/>
            </w:tcBorders>
          </w:tcPr>
          <w:p w14:paraId="6F4FAF96" w14:textId="77777777" w:rsidR="00837CCF" w:rsidRPr="00F7359A" w:rsidRDefault="00837CCF" w:rsidP="006878DB">
            <w:pPr>
              <w:rPr>
                <w:sz w:val="24"/>
                <w:szCs w:val="24"/>
                <w:lang w:val="uk-UA"/>
              </w:rPr>
            </w:pPr>
          </w:p>
        </w:tc>
      </w:tr>
      <w:tr w:rsidR="00E27331" w:rsidRPr="00F7359A" w14:paraId="640A313D" w14:textId="77777777" w:rsidTr="00BA43B7">
        <w:trPr>
          <w:trHeight w:val="20"/>
        </w:trPr>
        <w:tc>
          <w:tcPr>
            <w:tcW w:w="3625" w:type="dxa"/>
            <w:gridSpan w:val="10"/>
          </w:tcPr>
          <w:p w14:paraId="03523537" w14:textId="77777777" w:rsidR="00E27331" w:rsidRPr="00F7359A" w:rsidRDefault="00C53B29" w:rsidP="006878DB">
            <w:pPr>
              <w:rPr>
                <w:b/>
                <w:bCs/>
                <w:i/>
                <w:iCs/>
                <w:sz w:val="24"/>
                <w:szCs w:val="24"/>
                <w:lang w:val="uk-UA"/>
              </w:rPr>
            </w:pPr>
            <w:r w:rsidRPr="00F7359A">
              <w:rPr>
                <w:b/>
                <w:bCs/>
                <w:i/>
                <w:iCs/>
                <w:sz w:val="24"/>
                <w:szCs w:val="24"/>
                <w:lang w:val="uk-UA"/>
              </w:rPr>
              <w:t>2.5</w:t>
            </w:r>
            <w:r w:rsidR="00E27331" w:rsidRPr="00F7359A">
              <w:rPr>
                <w:b/>
                <w:bCs/>
                <w:i/>
                <w:iCs/>
                <w:sz w:val="24"/>
                <w:szCs w:val="24"/>
                <w:lang w:val="uk-UA"/>
              </w:rPr>
              <w:t xml:space="preserve"> Виключення вимог стандарту та обґрунтування даного рішення:</w:t>
            </w:r>
          </w:p>
        </w:tc>
        <w:tc>
          <w:tcPr>
            <w:tcW w:w="6230" w:type="dxa"/>
            <w:gridSpan w:val="9"/>
            <w:tcBorders>
              <w:bottom w:val="single" w:sz="4" w:space="0" w:color="auto"/>
            </w:tcBorders>
          </w:tcPr>
          <w:p w14:paraId="03D02AE4" w14:textId="77777777" w:rsidR="00E27331" w:rsidRPr="00F7359A" w:rsidRDefault="00E27331" w:rsidP="006878DB">
            <w:pPr>
              <w:tabs>
                <w:tab w:val="left" w:pos="4785"/>
              </w:tabs>
              <w:rPr>
                <w:sz w:val="24"/>
                <w:szCs w:val="24"/>
                <w:lang w:val="uk-UA"/>
              </w:rPr>
            </w:pPr>
          </w:p>
        </w:tc>
      </w:tr>
    </w:tbl>
    <w:p w14:paraId="760FDBC5" w14:textId="77777777" w:rsidR="00837CCF" w:rsidRPr="00F7359A" w:rsidRDefault="00837CCF" w:rsidP="006878DB">
      <w:pPr>
        <w:rPr>
          <w:b/>
          <w:bCs/>
          <w:i/>
          <w:iCs/>
          <w:sz w:val="24"/>
          <w:szCs w:val="24"/>
          <w:lang w:val="uk-UA"/>
        </w:rPr>
      </w:pPr>
    </w:p>
    <w:p w14:paraId="596F17B1" w14:textId="77777777" w:rsidR="006878DB" w:rsidRPr="00F7359A" w:rsidRDefault="00C53B29" w:rsidP="006878DB">
      <w:pPr>
        <w:rPr>
          <w:b/>
          <w:bCs/>
          <w:i/>
          <w:iCs/>
          <w:sz w:val="24"/>
          <w:szCs w:val="24"/>
          <w:lang w:val="uk-UA"/>
        </w:rPr>
      </w:pPr>
      <w:r w:rsidRPr="00F7359A">
        <w:rPr>
          <w:b/>
          <w:bCs/>
          <w:i/>
          <w:iCs/>
          <w:sz w:val="24"/>
          <w:szCs w:val="24"/>
          <w:lang w:val="uk-UA"/>
        </w:rPr>
        <w:t>2.6</w:t>
      </w:r>
      <w:r w:rsidR="006878DB" w:rsidRPr="00F7359A">
        <w:rPr>
          <w:b/>
          <w:bCs/>
          <w:i/>
          <w:iCs/>
          <w:sz w:val="24"/>
          <w:szCs w:val="24"/>
          <w:lang w:val="uk-UA"/>
        </w:rPr>
        <w:t xml:space="preserve"> Відомості про запровадження СУЯ:</w:t>
      </w:r>
    </w:p>
    <w:tbl>
      <w:tblPr>
        <w:tblW w:w="0" w:type="auto"/>
        <w:tblInd w:w="108" w:type="dxa"/>
        <w:tblLook w:val="01E0" w:firstRow="1" w:lastRow="1" w:firstColumn="1" w:lastColumn="1" w:noHBand="0" w:noVBand="0"/>
      </w:tblPr>
      <w:tblGrid>
        <w:gridCol w:w="6228"/>
        <w:gridCol w:w="3627"/>
      </w:tblGrid>
      <w:tr w:rsidR="006878DB" w:rsidRPr="00F7359A" w14:paraId="151E9724" w14:textId="77777777" w:rsidTr="00837CCF">
        <w:tc>
          <w:tcPr>
            <w:tcW w:w="6228" w:type="dxa"/>
            <w:shd w:val="clear" w:color="auto" w:fill="auto"/>
          </w:tcPr>
          <w:p w14:paraId="15ECB659" w14:textId="77777777" w:rsidR="006878DB" w:rsidRPr="00F7359A" w:rsidRDefault="006878DB" w:rsidP="006878DB">
            <w:pPr>
              <w:rPr>
                <w:sz w:val="24"/>
                <w:szCs w:val="24"/>
                <w:lang w:val="uk-UA"/>
              </w:rPr>
            </w:pPr>
            <w:r w:rsidRPr="00F7359A">
              <w:rPr>
                <w:sz w:val="24"/>
                <w:szCs w:val="24"/>
                <w:lang w:val="uk-UA"/>
              </w:rPr>
              <w:t>Якщо СУЯ інтегровано з іншою системою управління, вкажіть, будь-ласка,  з якою</w:t>
            </w:r>
          </w:p>
        </w:tc>
        <w:tc>
          <w:tcPr>
            <w:tcW w:w="3627" w:type="dxa"/>
            <w:tcBorders>
              <w:bottom w:val="single" w:sz="4" w:space="0" w:color="auto"/>
            </w:tcBorders>
            <w:shd w:val="clear" w:color="auto" w:fill="auto"/>
          </w:tcPr>
          <w:p w14:paraId="351C2E07" w14:textId="77777777" w:rsidR="006878DB" w:rsidRPr="00F7359A" w:rsidRDefault="006878DB" w:rsidP="00E9197B">
            <w:pPr>
              <w:jc w:val="center"/>
              <w:rPr>
                <w:sz w:val="24"/>
                <w:szCs w:val="24"/>
                <w:lang w:val="uk-UA"/>
              </w:rPr>
            </w:pPr>
          </w:p>
        </w:tc>
      </w:tr>
      <w:tr w:rsidR="006878DB" w:rsidRPr="00F7359A" w14:paraId="3FDAEB52" w14:textId="77777777" w:rsidTr="00837CCF">
        <w:tc>
          <w:tcPr>
            <w:tcW w:w="6228" w:type="dxa"/>
            <w:shd w:val="clear" w:color="auto" w:fill="auto"/>
          </w:tcPr>
          <w:p w14:paraId="5198F653" w14:textId="77777777" w:rsidR="006878DB" w:rsidRPr="00F7359A" w:rsidRDefault="006878DB" w:rsidP="006878DB">
            <w:pPr>
              <w:rPr>
                <w:sz w:val="24"/>
                <w:szCs w:val="24"/>
                <w:lang w:val="uk-UA"/>
              </w:rPr>
            </w:pPr>
            <w:r w:rsidRPr="00F7359A">
              <w:rPr>
                <w:sz w:val="24"/>
                <w:szCs w:val="24"/>
                <w:lang w:val="uk-UA"/>
              </w:rPr>
              <w:t>Якщо СУЯ раніше вже було сертифіковано, вкажіть, будь-ласка, орган сертифікації, який видав сертифікат, номер, дату і термін дії сертифікату (або надайте його копію)</w:t>
            </w:r>
          </w:p>
        </w:tc>
        <w:tc>
          <w:tcPr>
            <w:tcW w:w="3627" w:type="dxa"/>
            <w:tcBorders>
              <w:top w:val="single" w:sz="4" w:space="0" w:color="auto"/>
              <w:bottom w:val="single" w:sz="4" w:space="0" w:color="auto"/>
            </w:tcBorders>
            <w:shd w:val="clear" w:color="auto" w:fill="auto"/>
          </w:tcPr>
          <w:p w14:paraId="742EBB78" w14:textId="77777777" w:rsidR="006878DB" w:rsidRPr="00F7359A" w:rsidRDefault="006878DB" w:rsidP="00E9197B">
            <w:pPr>
              <w:jc w:val="center"/>
              <w:rPr>
                <w:sz w:val="24"/>
                <w:szCs w:val="24"/>
                <w:lang w:val="uk-UA"/>
              </w:rPr>
            </w:pPr>
          </w:p>
        </w:tc>
      </w:tr>
      <w:tr w:rsidR="006878DB" w:rsidRPr="00F7359A" w14:paraId="26AA36C9" w14:textId="77777777" w:rsidTr="00837CCF">
        <w:tc>
          <w:tcPr>
            <w:tcW w:w="6228" w:type="dxa"/>
            <w:shd w:val="clear" w:color="auto" w:fill="auto"/>
          </w:tcPr>
          <w:p w14:paraId="4C828506" w14:textId="77777777" w:rsidR="006878DB" w:rsidRPr="00F7359A" w:rsidRDefault="006878DB" w:rsidP="006878DB">
            <w:pPr>
              <w:rPr>
                <w:sz w:val="24"/>
                <w:szCs w:val="24"/>
                <w:lang w:val="uk-UA"/>
              </w:rPr>
            </w:pPr>
            <w:r w:rsidRPr="00F7359A">
              <w:rPr>
                <w:sz w:val="24"/>
                <w:szCs w:val="24"/>
                <w:lang w:val="uk-UA"/>
              </w:rPr>
              <w:t>У разі залучення до розроблення та запровадження СУЯ зовнішніх консультантів, експертів (юридичних і фізичних осіб), зазначте, будь-ласка, їхню контактну інформацію</w:t>
            </w:r>
          </w:p>
        </w:tc>
        <w:tc>
          <w:tcPr>
            <w:tcW w:w="3627" w:type="dxa"/>
            <w:tcBorders>
              <w:top w:val="single" w:sz="4" w:space="0" w:color="auto"/>
              <w:bottom w:val="single" w:sz="4" w:space="0" w:color="auto"/>
            </w:tcBorders>
            <w:shd w:val="clear" w:color="auto" w:fill="auto"/>
          </w:tcPr>
          <w:p w14:paraId="46362806" w14:textId="77777777" w:rsidR="006878DB" w:rsidRPr="00F7359A" w:rsidRDefault="006878DB" w:rsidP="00E9197B">
            <w:pPr>
              <w:jc w:val="center"/>
              <w:rPr>
                <w:sz w:val="24"/>
                <w:szCs w:val="24"/>
                <w:lang w:val="uk-UA"/>
              </w:rPr>
            </w:pPr>
          </w:p>
        </w:tc>
      </w:tr>
      <w:tr w:rsidR="006878DB" w:rsidRPr="00F7359A" w14:paraId="41537D23" w14:textId="77777777" w:rsidTr="00837CCF">
        <w:tc>
          <w:tcPr>
            <w:tcW w:w="6228" w:type="dxa"/>
            <w:shd w:val="clear" w:color="auto" w:fill="auto"/>
          </w:tcPr>
          <w:p w14:paraId="6B04973B" w14:textId="77777777" w:rsidR="006878DB" w:rsidRPr="00F7359A" w:rsidRDefault="006878DB" w:rsidP="006878DB">
            <w:pPr>
              <w:rPr>
                <w:sz w:val="24"/>
                <w:szCs w:val="24"/>
                <w:lang w:val="uk-UA"/>
              </w:rPr>
            </w:pPr>
            <w:r w:rsidRPr="00F7359A">
              <w:rPr>
                <w:sz w:val="24"/>
                <w:szCs w:val="24"/>
                <w:lang w:val="uk-UA"/>
              </w:rPr>
              <w:t>Дата останнього аналізування СУЯ з боку вищого керівництва</w:t>
            </w:r>
          </w:p>
        </w:tc>
        <w:tc>
          <w:tcPr>
            <w:tcW w:w="3627" w:type="dxa"/>
            <w:tcBorders>
              <w:top w:val="single" w:sz="4" w:space="0" w:color="auto"/>
              <w:bottom w:val="single" w:sz="4" w:space="0" w:color="auto"/>
            </w:tcBorders>
            <w:shd w:val="clear" w:color="auto" w:fill="auto"/>
          </w:tcPr>
          <w:p w14:paraId="2A2AA6F3" w14:textId="77777777" w:rsidR="006878DB" w:rsidRPr="00F7359A" w:rsidRDefault="006878DB" w:rsidP="00E9197B">
            <w:pPr>
              <w:jc w:val="center"/>
              <w:rPr>
                <w:sz w:val="24"/>
                <w:szCs w:val="24"/>
                <w:lang w:val="uk-UA"/>
              </w:rPr>
            </w:pPr>
          </w:p>
        </w:tc>
      </w:tr>
      <w:tr w:rsidR="006878DB" w:rsidRPr="00F7359A" w14:paraId="2238CD6A" w14:textId="77777777" w:rsidTr="00837CCF">
        <w:tc>
          <w:tcPr>
            <w:tcW w:w="6228" w:type="dxa"/>
            <w:shd w:val="clear" w:color="auto" w:fill="auto"/>
          </w:tcPr>
          <w:p w14:paraId="3AF47EC8" w14:textId="77777777" w:rsidR="006878DB" w:rsidRPr="00F7359A" w:rsidRDefault="006878DB" w:rsidP="006878DB">
            <w:pPr>
              <w:rPr>
                <w:sz w:val="24"/>
                <w:szCs w:val="24"/>
                <w:lang w:val="uk-UA"/>
              </w:rPr>
            </w:pPr>
            <w:r w:rsidRPr="00F7359A">
              <w:rPr>
                <w:sz w:val="24"/>
                <w:szCs w:val="24"/>
                <w:lang w:val="uk-UA"/>
              </w:rPr>
              <w:t>Період проведення повного циклу внутрішніх аудитів / Дата останнього внутрішнього аудиту</w:t>
            </w:r>
          </w:p>
        </w:tc>
        <w:tc>
          <w:tcPr>
            <w:tcW w:w="3627" w:type="dxa"/>
            <w:tcBorders>
              <w:top w:val="single" w:sz="4" w:space="0" w:color="auto"/>
              <w:bottom w:val="single" w:sz="4" w:space="0" w:color="auto"/>
            </w:tcBorders>
            <w:shd w:val="clear" w:color="auto" w:fill="auto"/>
          </w:tcPr>
          <w:p w14:paraId="50B09B0B" w14:textId="77777777" w:rsidR="006878DB" w:rsidRPr="00F7359A" w:rsidRDefault="006878DB" w:rsidP="00E9197B">
            <w:pPr>
              <w:jc w:val="center"/>
              <w:rPr>
                <w:sz w:val="24"/>
                <w:szCs w:val="24"/>
                <w:lang w:val="uk-UA"/>
              </w:rPr>
            </w:pPr>
          </w:p>
        </w:tc>
      </w:tr>
    </w:tbl>
    <w:p w14:paraId="782D1BDE" w14:textId="77777777" w:rsidR="006878DB" w:rsidRPr="00F7359A" w:rsidRDefault="006878DB" w:rsidP="006878DB">
      <w:pPr>
        <w:jc w:val="center"/>
        <w:rPr>
          <w:sz w:val="24"/>
          <w:szCs w:val="24"/>
          <w:lang w:val="uk-UA"/>
        </w:rPr>
      </w:pPr>
    </w:p>
    <w:tbl>
      <w:tblPr>
        <w:tblW w:w="0" w:type="auto"/>
        <w:tblInd w:w="108" w:type="dxa"/>
        <w:tblLook w:val="01E0" w:firstRow="1" w:lastRow="1" w:firstColumn="1" w:lastColumn="1" w:noHBand="0" w:noVBand="0"/>
      </w:tblPr>
      <w:tblGrid>
        <w:gridCol w:w="6228"/>
        <w:gridCol w:w="3627"/>
      </w:tblGrid>
      <w:tr w:rsidR="006878DB" w:rsidRPr="001A3120" w14:paraId="43C30937" w14:textId="77777777" w:rsidTr="00837CCF">
        <w:tc>
          <w:tcPr>
            <w:tcW w:w="6228" w:type="dxa"/>
            <w:shd w:val="clear" w:color="auto" w:fill="auto"/>
          </w:tcPr>
          <w:p w14:paraId="759314F9" w14:textId="77777777" w:rsidR="006878DB" w:rsidRPr="00F7359A" w:rsidRDefault="00C53B29" w:rsidP="00C53B29">
            <w:pPr>
              <w:rPr>
                <w:b/>
                <w:bCs/>
                <w:i/>
                <w:iCs/>
                <w:sz w:val="24"/>
                <w:szCs w:val="24"/>
                <w:lang w:val="uk-UA"/>
              </w:rPr>
            </w:pPr>
            <w:r w:rsidRPr="00F7359A">
              <w:rPr>
                <w:b/>
                <w:bCs/>
                <w:i/>
                <w:iCs/>
                <w:sz w:val="24"/>
                <w:szCs w:val="24"/>
                <w:lang w:val="uk-UA"/>
              </w:rPr>
              <w:t xml:space="preserve">2.7 </w:t>
            </w:r>
            <w:r w:rsidR="006878DB" w:rsidRPr="00F7359A">
              <w:rPr>
                <w:b/>
                <w:bCs/>
                <w:i/>
                <w:iCs/>
                <w:sz w:val="24"/>
                <w:szCs w:val="24"/>
                <w:lang w:val="uk-UA"/>
              </w:rPr>
              <w:t xml:space="preserve">Відомості за останній рік про наявність та кількість скарг, претензій чи рекламацій </w:t>
            </w:r>
            <w:r w:rsidR="004D08C3" w:rsidRPr="00F7359A">
              <w:rPr>
                <w:b/>
                <w:bCs/>
                <w:i/>
                <w:iCs/>
                <w:sz w:val="24"/>
                <w:szCs w:val="24"/>
                <w:lang w:val="uk-UA"/>
              </w:rPr>
              <w:t>клієнт</w:t>
            </w:r>
            <w:r w:rsidR="006878DB" w:rsidRPr="00F7359A">
              <w:rPr>
                <w:b/>
                <w:bCs/>
                <w:i/>
                <w:iCs/>
                <w:sz w:val="24"/>
                <w:szCs w:val="24"/>
                <w:lang w:val="uk-UA"/>
              </w:rPr>
              <w:t xml:space="preserve">ів і споживачів та недотримання законодавчих і нормативних вимог щодо </w:t>
            </w:r>
            <w:r w:rsidRPr="00F7359A">
              <w:rPr>
                <w:b/>
                <w:bCs/>
                <w:i/>
                <w:iCs/>
                <w:sz w:val="24"/>
                <w:szCs w:val="24"/>
                <w:lang w:val="uk-UA"/>
              </w:rPr>
              <w:t>якості продукції/послуг</w:t>
            </w:r>
            <w:r w:rsidR="006878DB" w:rsidRPr="00F7359A">
              <w:rPr>
                <w:b/>
                <w:bCs/>
                <w:i/>
                <w:iCs/>
                <w:sz w:val="24"/>
                <w:szCs w:val="24"/>
                <w:lang w:val="uk-UA"/>
              </w:rPr>
              <w:t xml:space="preserve"> (може надаватися окрема довідка щодо наявності приписів, скарг, претензій за останній рік):</w:t>
            </w:r>
          </w:p>
        </w:tc>
        <w:tc>
          <w:tcPr>
            <w:tcW w:w="3627" w:type="dxa"/>
            <w:tcBorders>
              <w:bottom w:val="single" w:sz="4" w:space="0" w:color="auto"/>
            </w:tcBorders>
            <w:shd w:val="clear" w:color="auto" w:fill="auto"/>
          </w:tcPr>
          <w:p w14:paraId="26988214" w14:textId="77777777" w:rsidR="006878DB" w:rsidRPr="00F7359A" w:rsidRDefault="006878DB" w:rsidP="00E9197B">
            <w:pPr>
              <w:jc w:val="center"/>
              <w:rPr>
                <w:sz w:val="24"/>
                <w:szCs w:val="24"/>
                <w:lang w:val="uk-UA"/>
              </w:rPr>
            </w:pPr>
          </w:p>
        </w:tc>
      </w:tr>
      <w:tr w:rsidR="006878DB" w:rsidRPr="00F7359A" w14:paraId="5FD1585C" w14:textId="77777777" w:rsidTr="00837CCF">
        <w:tc>
          <w:tcPr>
            <w:tcW w:w="6228" w:type="dxa"/>
            <w:shd w:val="clear" w:color="auto" w:fill="auto"/>
          </w:tcPr>
          <w:p w14:paraId="2C45558E" w14:textId="77777777" w:rsidR="006878DB" w:rsidRPr="00F7359A" w:rsidRDefault="00C53B29" w:rsidP="006878DB">
            <w:pPr>
              <w:rPr>
                <w:b/>
                <w:bCs/>
                <w:i/>
                <w:iCs/>
                <w:sz w:val="24"/>
                <w:szCs w:val="24"/>
                <w:lang w:val="uk-UA"/>
              </w:rPr>
            </w:pPr>
            <w:r w:rsidRPr="00F7359A">
              <w:rPr>
                <w:b/>
                <w:bCs/>
                <w:i/>
                <w:iCs/>
                <w:sz w:val="24"/>
                <w:szCs w:val="24"/>
                <w:lang w:val="uk-UA"/>
              </w:rPr>
              <w:t xml:space="preserve">2.8 </w:t>
            </w:r>
            <w:r w:rsidR="006878DB" w:rsidRPr="00F7359A">
              <w:rPr>
                <w:b/>
                <w:bCs/>
                <w:i/>
                <w:iCs/>
                <w:sz w:val="24"/>
                <w:szCs w:val="24"/>
                <w:lang w:val="uk-UA"/>
              </w:rPr>
              <w:t xml:space="preserve">Вкажіть, будь-ласка, в які </w:t>
            </w:r>
            <w:r w:rsidR="00402D80" w:rsidRPr="00F7359A">
              <w:rPr>
                <w:b/>
                <w:bCs/>
                <w:i/>
                <w:iCs/>
                <w:sz w:val="24"/>
                <w:szCs w:val="24"/>
                <w:lang w:val="uk-UA"/>
              </w:rPr>
              <w:t>терміни</w:t>
            </w:r>
            <w:r w:rsidR="006878DB" w:rsidRPr="00F7359A">
              <w:rPr>
                <w:b/>
                <w:bCs/>
                <w:i/>
                <w:iCs/>
                <w:sz w:val="24"/>
                <w:szCs w:val="24"/>
                <w:lang w:val="uk-UA"/>
              </w:rPr>
              <w:t xml:space="preserve"> планується проведення сертифікації?</w:t>
            </w:r>
          </w:p>
        </w:tc>
        <w:tc>
          <w:tcPr>
            <w:tcW w:w="3627" w:type="dxa"/>
            <w:tcBorders>
              <w:top w:val="single" w:sz="4" w:space="0" w:color="auto"/>
              <w:bottom w:val="single" w:sz="4" w:space="0" w:color="auto"/>
            </w:tcBorders>
            <w:shd w:val="clear" w:color="auto" w:fill="auto"/>
          </w:tcPr>
          <w:p w14:paraId="7AEFE281" w14:textId="77777777" w:rsidR="006878DB" w:rsidRPr="00F7359A" w:rsidRDefault="006878DB" w:rsidP="00E9197B">
            <w:pPr>
              <w:jc w:val="center"/>
              <w:rPr>
                <w:sz w:val="24"/>
                <w:szCs w:val="24"/>
                <w:lang w:val="uk-UA"/>
              </w:rPr>
            </w:pPr>
          </w:p>
        </w:tc>
      </w:tr>
      <w:tr w:rsidR="006878DB" w:rsidRPr="00F7359A" w14:paraId="43B9C1A5" w14:textId="77777777" w:rsidTr="00837CCF">
        <w:tc>
          <w:tcPr>
            <w:tcW w:w="6228" w:type="dxa"/>
            <w:shd w:val="clear" w:color="auto" w:fill="auto"/>
          </w:tcPr>
          <w:p w14:paraId="7D37B808" w14:textId="77777777" w:rsidR="006878DB" w:rsidRPr="00F7359A" w:rsidRDefault="006878DB" w:rsidP="004418C9">
            <w:pPr>
              <w:rPr>
                <w:b/>
                <w:bCs/>
                <w:i/>
                <w:iCs/>
                <w:sz w:val="24"/>
                <w:szCs w:val="24"/>
                <w:lang w:val="uk-UA"/>
              </w:rPr>
            </w:pPr>
          </w:p>
        </w:tc>
        <w:tc>
          <w:tcPr>
            <w:tcW w:w="3627" w:type="dxa"/>
            <w:tcBorders>
              <w:top w:val="single" w:sz="4" w:space="0" w:color="auto"/>
              <w:bottom w:val="single" w:sz="4" w:space="0" w:color="auto"/>
            </w:tcBorders>
            <w:shd w:val="clear" w:color="auto" w:fill="auto"/>
          </w:tcPr>
          <w:p w14:paraId="5D9BF959" w14:textId="77777777" w:rsidR="006878DB" w:rsidRPr="00F7359A" w:rsidRDefault="006878DB" w:rsidP="00E9197B">
            <w:pPr>
              <w:jc w:val="center"/>
              <w:rPr>
                <w:sz w:val="24"/>
                <w:szCs w:val="24"/>
                <w:lang w:val="uk-UA"/>
              </w:rPr>
            </w:pPr>
          </w:p>
        </w:tc>
      </w:tr>
      <w:tr w:rsidR="006878DB" w:rsidRPr="00F7359A" w14:paraId="4A62E283" w14:textId="77777777" w:rsidTr="00837CCF">
        <w:tc>
          <w:tcPr>
            <w:tcW w:w="6228" w:type="dxa"/>
            <w:shd w:val="clear" w:color="auto" w:fill="auto"/>
          </w:tcPr>
          <w:p w14:paraId="4846A983" w14:textId="77777777" w:rsidR="006878DB" w:rsidRPr="00F7359A" w:rsidRDefault="006878DB" w:rsidP="006878DB">
            <w:pPr>
              <w:rPr>
                <w:sz w:val="24"/>
                <w:szCs w:val="24"/>
                <w:lang w:val="uk-UA"/>
              </w:rPr>
            </w:pPr>
          </w:p>
        </w:tc>
        <w:tc>
          <w:tcPr>
            <w:tcW w:w="3627" w:type="dxa"/>
            <w:tcBorders>
              <w:top w:val="single" w:sz="4" w:space="0" w:color="auto"/>
            </w:tcBorders>
            <w:shd w:val="clear" w:color="auto" w:fill="auto"/>
          </w:tcPr>
          <w:p w14:paraId="59E1E6DF" w14:textId="77777777" w:rsidR="006878DB" w:rsidRPr="00F7359A" w:rsidRDefault="006878DB" w:rsidP="00E9197B">
            <w:pPr>
              <w:jc w:val="center"/>
              <w:rPr>
                <w:sz w:val="24"/>
                <w:szCs w:val="24"/>
                <w:lang w:val="uk-UA"/>
              </w:rPr>
            </w:pPr>
          </w:p>
        </w:tc>
      </w:tr>
    </w:tbl>
    <w:p w14:paraId="4E988BD6" w14:textId="77777777" w:rsidR="006878DB" w:rsidRPr="00F7359A" w:rsidRDefault="006878DB" w:rsidP="006878DB">
      <w:pPr>
        <w:jc w:val="center"/>
        <w:rPr>
          <w:sz w:val="24"/>
          <w:szCs w:val="24"/>
          <w:lang w:val="uk-UA"/>
        </w:rPr>
      </w:pPr>
    </w:p>
    <w:tbl>
      <w:tblPr>
        <w:tblW w:w="10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4"/>
        <w:gridCol w:w="6782"/>
      </w:tblGrid>
      <w:tr w:rsidR="006878DB" w:rsidRPr="00F7359A" w14:paraId="1359E046" w14:textId="77777777" w:rsidTr="00C53B29">
        <w:trPr>
          <w:trHeight w:val="20"/>
        </w:trPr>
        <w:tc>
          <w:tcPr>
            <w:tcW w:w="3344" w:type="dxa"/>
            <w:tcBorders>
              <w:top w:val="nil"/>
              <w:left w:val="nil"/>
              <w:bottom w:val="nil"/>
            </w:tcBorders>
          </w:tcPr>
          <w:p w14:paraId="4D397F30" w14:textId="77777777" w:rsidR="006878DB" w:rsidRPr="00F7359A" w:rsidRDefault="00C53B29" w:rsidP="008F7D1E">
            <w:pPr>
              <w:rPr>
                <w:sz w:val="24"/>
                <w:szCs w:val="24"/>
                <w:lang w:val="uk-UA"/>
              </w:rPr>
            </w:pPr>
            <w:r w:rsidRPr="00F7359A">
              <w:rPr>
                <w:b/>
                <w:bCs/>
                <w:i/>
                <w:iCs/>
                <w:sz w:val="24"/>
                <w:szCs w:val="24"/>
                <w:lang w:val="uk-UA"/>
              </w:rPr>
              <w:t>2.</w:t>
            </w:r>
            <w:r w:rsidR="008F7D1E">
              <w:rPr>
                <w:b/>
                <w:bCs/>
                <w:i/>
                <w:iCs/>
                <w:sz w:val="24"/>
                <w:szCs w:val="24"/>
                <w:lang w:val="uk-UA"/>
              </w:rPr>
              <w:t>9</w:t>
            </w:r>
            <w:r w:rsidR="006878DB" w:rsidRPr="00F7359A">
              <w:rPr>
                <w:b/>
                <w:bCs/>
                <w:i/>
                <w:iCs/>
                <w:sz w:val="24"/>
                <w:szCs w:val="24"/>
                <w:lang w:val="uk-UA"/>
              </w:rPr>
              <w:t xml:space="preserve"> Виробничий сектор</w:t>
            </w:r>
          </w:p>
        </w:tc>
        <w:tc>
          <w:tcPr>
            <w:tcW w:w="6782" w:type="dxa"/>
          </w:tcPr>
          <w:p w14:paraId="31D1243D" w14:textId="77777777" w:rsidR="006878DB" w:rsidRPr="00F7359A" w:rsidRDefault="006878DB" w:rsidP="006878DB">
            <w:pPr>
              <w:jc w:val="center"/>
              <w:rPr>
                <w:sz w:val="24"/>
                <w:szCs w:val="24"/>
                <w:lang w:val="uk-UA"/>
              </w:rPr>
            </w:pPr>
          </w:p>
          <w:p w14:paraId="3F67FCCB" w14:textId="77777777" w:rsidR="006878DB" w:rsidRPr="00F7359A" w:rsidRDefault="006878DB" w:rsidP="006878DB">
            <w:pPr>
              <w:jc w:val="center"/>
              <w:rPr>
                <w:sz w:val="24"/>
                <w:szCs w:val="24"/>
                <w:lang w:val="uk-UA"/>
              </w:rPr>
            </w:pPr>
          </w:p>
        </w:tc>
      </w:tr>
    </w:tbl>
    <w:p w14:paraId="79FD9FD0" w14:textId="77777777" w:rsidR="006878DB" w:rsidRPr="00F7359A" w:rsidRDefault="006878DB" w:rsidP="006878DB">
      <w:pPr>
        <w:jc w:val="center"/>
        <w:rPr>
          <w:sz w:val="24"/>
          <w:szCs w:val="24"/>
          <w:lang w:val="uk-UA"/>
        </w:rPr>
      </w:pPr>
    </w:p>
    <w:tbl>
      <w:tblPr>
        <w:tblW w:w="10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8"/>
        <w:gridCol w:w="1264"/>
        <w:gridCol w:w="1267"/>
        <w:gridCol w:w="3907"/>
      </w:tblGrid>
      <w:tr w:rsidR="006878DB" w:rsidRPr="00F7359A" w14:paraId="2FBAEB59" w14:textId="77777777" w:rsidTr="00C53B29">
        <w:trPr>
          <w:trHeight w:val="20"/>
        </w:trPr>
        <w:tc>
          <w:tcPr>
            <w:tcW w:w="10126" w:type="dxa"/>
            <w:gridSpan w:val="4"/>
            <w:tcBorders>
              <w:left w:val="nil"/>
              <w:bottom w:val="nil"/>
              <w:right w:val="nil"/>
            </w:tcBorders>
          </w:tcPr>
          <w:p w14:paraId="11E8EC38" w14:textId="77777777" w:rsidR="006878DB" w:rsidRPr="00F7359A" w:rsidRDefault="006878DB" w:rsidP="006878DB">
            <w:pPr>
              <w:rPr>
                <w:b/>
                <w:bCs/>
                <w:sz w:val="24"/>
                <w:szCs w:val="24"/>
                <w:lang w:val="uk-UA"/>
              </w:rPr>
            </w:pPr>
            <w:r w:rsidRPr="00F7359A">
              <w:rPr>
                <w:b/>
                <w:bCs/>
                <w:sz w:val="24"/>
                <w:szCs w:val="24"/>
                <w:lang w:val="uk-UA"/>
              </w:rPr>
              <w:t>3. Інша інформація</w:t>
            </w:r>
          </w:p>
        </w:tc>
      </w:tr>
      <w:tr w:rsidR="006878DB" w:rsidRPr="00F7359A" w14:paraId="33FFCE5F" w14:textId="77777777" w:rsidTr="00C53B29">
        <w:trPr>
          <w:trHeight w:val="261"/>
        </w:trPr>
        <w:tc>
          <w:tcPr>
            <w:tcW w:w="3688" w:type="dxa"/>
            <w:tcBorders>
              <w:top w:val="nil"/>
              <w:left w:val="nil"/>
              <w:bottom w:val="nil"/>
              <w:right w:val="nil"/>
            </w:tcBorders>
          </w:tcPr>
          <w:p w14:paraId="30E3885B" w14:textId="77777777" w:rsidR="006878DB" w:rsidRPr="00F7359A" w:rsidRDefault="006878DB" w:rsidP="006878DB">
            <w:pPr>
              <w:rPr>
                <w:sz w:val="24"/>
                <w:szCs w:val="24"/>
                <w:lang w:val="uk-UA"/>
              </w:rPr>
            </w:pPr>
            <w:r w:rsidRPr="00F7359A">
              <w:rPr>
                <w:b/>
                <w:bCs/>
                <w:i/>
                <w:iCs/>
                <w:sz w:val="24"/>
                <w:szCs w:val="24"/>
                <w:lang w:val="uk-UA"/>
              </w:rPr>
              <w:t>3.1 Мова(и) спілкування персоналу:</w:t>
            </w:r>
          </w:p>
        </w:tc>
        <w:tc>
          <w:tcPr>
            <w:tcW w:w="6438" w:type="dxa"/>
            <w:gridSpan w:val="3"/>
            <w:tcBorders>
              <w:left w:val="nil"/>
            </w:tcBorders>
          </w:tcPr>
          <w:p w14:paraId="23F2C86D" w14:textId="77777777" w:rsidR="006878DB" w:rsidRPr="00F7359A" w:rsidRDefault="006878DB" w:rsidP="006878DB">
            <w:pPr>
              <w:rPr>
                <w:sz w:val="24"/>
                <w:szCs w:val="24"/>
                <w:lang w:val="uk-UA"/>
              </w:rPr>
            </w:pPr>
          </w:p>
        </w:tc>
      </w:tr>
      <w:tr w:rsidR="006878DB" w:rsidRPr="00F7359A" w14:paraId="7CBA0840" w14:textId="77777777" w:rsidTr="00C53B29">
        <w:trPr>
          <w:trHeight w:val="20"/>
        </w:trPr>
        <w:tc>
          <w:tcPr>
            <w:tcW w:w="3688" w:type="dxa"/>
            <w:tcBorders>
              <w:top w:val="nil"/>
              <w:left w:val="nil"/>
              <w:bottom w:val="nil"/>
              <w:right w:val="nil"/>
            </w:tcBorders>
          </w:tcPr>
          <w:p w14:paraId="779CE501" w14:textId="77777777" w:rsidR="006878DB" w:rsidRPr="00F7359A" w:rsidRDefault="006878DB" w:rsidP="006878DB">
            <w:pPr>
              <w:rPr>
                <w:b/>
                <w:bCs/>
                <w:i/>
                <w:iCs/>
                <w:sz w:val="24"/>
                <w:szCs w:val="24"/>
                <w:lang w:val="uk-UA"/>
              </w:rPr>
            </w:pPr>
            <w:r w:rsidRPr="00F7359A">
              <w:rPr>
                <w:b/>
                <w:bCs/>
                <w:i/>
                <w:iCs/>
                <w:sz w:val="24"/>
                <w:szCs w:val="24"/>
                <w:lang w:val="uk-UA"/>
              </w:rPr>
              <w:t>3.2 Веб-сторінка:</w:t>
            </w:r>
          </w:p>
        </w:tc>
        <w:tc>
          <w:tcPr>
            <w:tcW w:w="6438" w:type="dxa"/>
            <w:gridSpan w:val="3"/>
            <w:tcBorders>
              <w:top w:val="nil"/>
              <w:left w:val="nil"/>
              <w:right w:val="nil"/>
            </w:tcBorders>
          </w:tcPr>
          <w:p w14:paraId="590A570A" w14:textId="77777777" w:rsidR="006878DB" w:rsidRPr="00F7359A" w:rsidRDefault="006878DB" w:rsidP="006878DB">
            <w:pPr>
              <w:rPr>
                <w:b/>
                <w:bCs/>
                <w:i/>
                <w:iCs/>
                <w:sz w:val="24"/>
                <w:szCs w:val="24"/>
                <w:lang w:val="uk-UA"/>
              </w:rPr>
            </w:pPr>
          </w:p>
        </w:tc>
      </w:tr>
      <w:tr w:rsidR="006878DB" w:rsidRPr="00F7359A" w14:paraId="1F40FF3D" w14:textId="77777777" w:rsidTr="00C53B29">
        <w:trPr>
          <w:trHeight w:val="20"/>
        </w:trPr>
        <w:tc>
          <w:tcPr>
            <w:tcW w:w="4952" w:type="dxa"/>
            <w:gridSpan w:val="2"/>
            <w:tcBorders>
              <w:top w:val="nil"/>
              <w:left w:val="nil"/>
              <w:bottom w:val="nil"/>
              <w:right w:val="nil"/>
            </w:tcBorders>
          </w:tcPr>
          <w:p w14:paraId="07DB757E" w14:textId="77777777" w:rsidR="006878DB" w:rsidRPr="00F7359A" w:rsidRDefault="006878DB" w:rsidP="006878DB">
            <w:pPr>
              <w:rPr>
                <w:b/>
                <w:bCs/>
                <w:i/>
                <w:iCs/>
                <w:sz w:val="24"/>
                <w:szCs w:val="24"/>
                <w:lang w:val="uk-UA"/>
              </w:rPr>
            </w:pPr>
            <w:r w:rsidRPr="00F7359A">
              <w:rPr>
                <w:b/>
                <w:bCs/>
                <w:i/>
                <w:iCs/>
                <w:sz w:val="24"/>
                <w:szCs w:val="24"/>
                <w:lang w:val="uk-UA"/>
              </w:rPr>
              <w:t>3.3 Інші відомості, які не передбачені формою заявки, але які на думку заявника/постачальника є важливими:</w:t>
            </w:r>
          </w:p>
        </w:tc>
        <w:tc>
          <w:tcPr>
            <w:tcW w:w="5174" w:type="dxa"/>
            <w:gridSpan w:val="2"/>
            <w:tcBorders>
              <w:top w:val="nil"/>
              <w:left w:val="nil"/>
              <w:right w:val="nil"/>
            </w:tcBorders>
          </w:tcPr>
          <w:p w14:paraId="0937082B" w14:textId="77777777" w:rsidR="006878DB" w:rsidRPr="00F7359A" w:rsidRDefault="006878DB" w:rsidP="006878DB">
            <w:pPr>
              <w:rPr>
                <w:b/>
                <w:bCs/>
                <w:i/>
                <w:iCs/>
                <w:sz w:val="24"/>
                <w:szCs w:val="24"/>
                <w:lang w:val="uk-UA"/>
              </w:rPr>
            </w:pPr>
          </w:p>
        </w:tc>
      </w:tr>
      <w:tr w:rsidR="006878DB" w:rsidRPr="00F7359A" w14:paraId="5A230F93" w14:textId="77777777" w:rsidTr="00C53B29">
        <w:trPr>
          <w:trHeight w:val="20"/>
        </w:trPr>
        <w:tc>
          <w:tcPr>
            <w:tcW w:w="6219" w:type="dxa"/>
            <w:gridSpan w:val="3"/>
            <w:tcBorders>
              <w:top w:val="nil"/>
              <w:left w:val="nil"/>
              <w:bottom w:val="nil"/>
              <w:right w:val="nil"/>
            </w:tcBorders>
          </w:tcPr>
          <w:p w14:paraId="1B8C81AF" w14:textId="77777777" w:rsidR="006878DB" w:rsidRPr="00F7359A" w:rsidRDefault="006878DB" w:rsidP="006878DB">
            <w:pPr>
              <w:rPr>
                <w:b/>
                <w:bCs/>
                <w:i/>
                <w:iCs/>
                <w:sz w:val="24"/>
                <w:szCs w:val="24"/>
                <w:lang w:val="uk-UA"/>
              </w:rPr>
            </w:pPr>
            <w:r w:rsidRPr="00F7359A">
              <w:rPr>
                <w:b/>
                <w:bCs/>
                <w:i/>
                <w:iCs/>
                <w:sz w:val="24"/>
                <w:szCs w:val="24"/>
                <w:lang w:val="uk-UA"/>
              </w:rPr>
              <w:t>3.4 Загальна кількість персоналу (у тому числі частково зайнятий):</w:t>
            </w:r>
          </w:p>
        </w:tc>
        <w:tc>
          <w:tcPr>
            <w:tcW w:w="3907" w:type="dxa"/>
            <w:tcBorders>
              <w:top w:val="nil"/>
              <w:left w:val="nil"/>
              <w:right w:val="nil"/>
            </w:tcBorders>
          </w:tcPr>
          <w:p w14:paraId="7857C4BA" w14:textId="77777777" w:rsidR="006878DB" w:rsidRPr="00F7359A" w:rsidRDefault="006878DB" w:rsidP="006878DB">
            <w:pPr>
              <w:jc w:val="center"/>
              <w:rPr>
                <w:sz w:val="24"/>
                <w:szCs w:val="24"/>
                <w:lang w:val="uk-UA"/>
              </w:rPr>
            </w:pPr>
          </w:p>
        </w:tc>
      </w:tr>
      <w:tr w:rsidR="006878DB" w:rsidRPr="00F7359A" w14:paraId="4A162D01" w14:textId="77777777" w:rsidTr="00C53B29">
        <w:trPr>
          <w:trHeight w:val="20"/>
        </w:trPr>
        <w:tc>
          <w:tcPr>
            <w:tcW w:w="6219" w:type="dxa"/>
            <w:gridSpan w:val="3"/>
            <w:tcBorders>
              <w:top w:val="nil"/>
              <w:left w:val="nil"/>
              <w:bottom w:val="nil"/>
              <w:right w:val="nil"/>
            </w:tcBorders>
          </w:tcPr>
          <w:p w14:paraId="0E196BEC" w14:textId="77777777" w:rsidR="006878DB" w:rsidRPr="00F7359A" w:rsidRDefault="006878DB" w:rsidP="006878DB">
            <w:pPr>
              <w:rPr>
                <w:b/>
                <w:bCs/>
                <w:i/>
                <w:iCs/>
                <w:sz w:val="24"/>
                <w:szCs w:val="24"/>
                <w:lang w:val="uk-UA"/>
              </w:rPr>
            </w:pPr>
            <w:r w:rsidRPr="00F7359A">
              <w:rPr>
                <w:b/>
                <w:bCs/>
                <w:i/>
                <w:iCs/>
                <w:sz w:val="24"/>
                <w:szCs w:val="24"/>
                <w:lang w:val="uk-UA"/>
              </w:rPr>
              <w:t xml:space="preserve">Для частково зайнятого персоналу зазначте його кількість та середній відсоток зайнятості </w:t>
            </w:r>
          </w:p>
        </w:tc>
        <w:tc>
          <w:tcPr>
            <w:tcW w:w="3907" w:type="dxa"/>
            <w:tcBorders>
              <w:top w:val="nil"/>
              <w:left w:val="nil"/>
              <w:right w:val="nil"/>
            </w:tcBorders>
          </w:tcPr>
          <w:p w14:paraId="004DF755" w14:textId="77777777" w:rsidR="006878DB" w:rsidRPr="00F7359A" w:rsidRDefault="006878DB" w:rsidP="006878DB">
            <w:pPr>
              <w:jc w:val="center"/>
              <w:rPr>
                <w:sz w:val="24"/>
                <w:szCs w:val="24"/>
                <w:lang w:val="uk-UA"/>
              </w:rPr>
            </w:pPr>
          </w:p>
        </w:tc>
      </w:tr>
      <w:tr w:rsidR="006878DB" w:rsidRPr="00F7359A" w14:paraId="6532F801" w14:textId="77777777" w:rsidTr="00C53B29">
        <w:trPr>
          <w:trHeight w:val="20"/>
        </w:trPr>
        <w:tc>
          <w:tcPr>
            <w:tcW w:w="6219" w:type="dxa"/>
            <w:gridSpan w:val="3"/>
            <w:tcBorders>
              <w:top w:val="nil"/>
              <w:left w:val="nil"/>
              <w:bottom w:val="nil"/>
              <w:right w:val="nil"/>
            </w:tcBorders>
          </w:tcPr>
          <w:p w14:paraId="4FC950E3" w14:textId="77777777" w:rsidR="006878DB" w:rsidRPr="00F7359A" w:rsidRDefault="006878DB" w:rsidP="006878DB">
            <w:pPr>
              <w:rPr>
                <w:sz w:val="24"/>
                <w:szCs w:val="24"/>
                <w:lang w:val="uk-UA"/>
              </w:rPr>
            </w:pPr>
            <w:r w:rsidRPr="00F7359A">
              <w:rPr>
                <w:b/>
                <w:bCs/>
                <w:i/>
                <w:iCs/>
                <w:sz w:val="24"/>
                <w:szCs w:val="24"/>
                <w:lang w:val="uk-UA"/>
              </w:rPr>
              <w:t>3.5 Кількість персоналу, який охоплений СУЯ щодо заявленої галузі оцінки відповідності:</w:t>
            </w:r>
          </w:p>
        </w:tc>
        <w:tc>
          <w:tcPr>
            <w:tcW w:w="3907" w:type="dxa"/>
            <w:tcBorders>
              <w:top w:val="nil"/>
              <w:left w:val="nil"/>
              <w:right w:val="nil"/>
            </w:tcBorders>
          </w:tcPr>
          <w:p w14:paraId="7930EE4D" w14:textId="77777777" w:rsidR="006878DB" w:rsidRPr="00F7359A" w:rsidRDefault="006878DB" w:rsidP="006878DB">
            <w:pPr>
              <w:jc w:val="center"/>
              <w:rPr>
                <w:sz w:val="24"/>
                <w:szCs w:val="24"/>
                <w:lang w:val="uk-UA"/>
              </w:rPr>
            </w:pPr>
          </w:p>
        </w:tc>
      </w:tr>
    </w:tbl>
    <w:p w14:paraId="6F613E43" w14:textId="77777777" w:rsidR="00A23EB8" w:rsidRPr="00F7359A" w:rsidRDefault="00A23EB8" w:rsidP="00A23EB8">
      <w:pPr>
        <w:tabs>
          <w:tab w:val="right" w:pos="9781"/>
        </w:tabs>
        <w:ind w:right="100"/>
        <w:jc w:val="right"/>
        <w:outlineLvl w:val="0"/>
        <w:rPr>
          <w:b/>
          <w:bCs/>
          <w:kern w:val="32"/>
          <w:sz w:val="24"/>
          <w:szCs w:val="24"/>
          <w:lang w:val="uk-UA"/>
        </w:rPr>
      </w:pPr>
    </w:p>
    <w:p w14:paraId="009E92DE" w14:textId="77777777" w:rsidR="00A23EB8" w:rsidRPr="00F7359A" w:rsidRDefault="00A23EB8" w:rsidP="00A23EB8">
      <w:pPr>
        <w:tabs>
          <w:tab w:val="right" w:pos="9781"/>
        </w:tabs>
        <w:ind w:right="100"/>
        <w:outlineLvl w:val="0"/>
        <w:rPr>
          <w:b/>
          <w:bCs/>
          <w:kern w:val="32"/>
          <w:sz w:val="24"/>
          <w:szCs w:val="24"/>
          <w:lang w:val="uk-UA"/>
        </w:rPr>
      </w:pPr>
      <w:r w:rsidRPr="00F7359A">
        <w:rPr>
          <w:b/>
          <w:bCs/>
          <w:kern w:val="32"/>
          <w:sz w:val="24"/>
          <w:szCs w:val="24"/>
          <w:lang w:val="uk-UA"/>
        </w:rPr>
        <w:t>4. Загальний опис СУЯ міститься в наступних документах:</w:t>
      </w:r>
    </w:p>
    <w:p w14:paraId="5E75124F" w14:textId="77777777" w:rsidR="00A23EB8" w:rsidRPr="00F7359A" w:rsidRDefault="00A23EB8" w:rsidP="006878DB">
      <w:pPr>
        <w:tabs>
          <w:tab w:val="right" w:pos="9781"/>
        </w:tabs>
        <w:ind w:right="100"/>
        <w:jc w:val="right"/>
        <w:outlineLvl w:val="0"/>
        <w:rPr>
          <w:b/>
          <w:bCs/>
          <w:kern w:val="32"/>
          <w:sz w:val="24"/>
          <w:szCs w:val="24"/>
          <w:lang w:val="uk-UA"/>
        </w:rPr>
      </w:pPr>
    </w:p>
    <w:tbl>
      <w:tblPr>
        <w:tblW w:w="103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4678"/>
        <w:gridCol w:w="472"/>
        <w:gridCol w:w="521"/>
        <w:gridCol w:w="567"/>
        <w:gridCol w:w="3260"/>
      </w:tblGrid>
      <w:tr w:rsidR="008B6DAB" w:rsidRPr="00F7359A" w14:paraId="7F891E1A" w14:textId="77777777" w:rsidTr="00BE1DFA">
        <w:trPr>
          <w:cantSplit/>
          <w:trHeight w:val="395"/>
        </w:trPr>
        <w:tc>
          <w:tcPr>
            <w:tcW w:w="817" w:type="dxa"/>
            <w:vMerge w:val="restart"/>
            <w:tcBorders>
              <w:top w:val="single" w:sz="6" w:space="0" w:color="auto"/>
              <w:left w:val="single" w:sz="6" w:space="0" w:color="auto"/>
              <w:right w:val="single" w:sz="4" w:space="0" w:color="auto"/>
            </w:tcBorders>
            <w:textDirection w:val="btLr"/>
          </w:tcPr>
          <w:p w14:paraId="4C4C3B5D" w14:textId="77777777" w:rsidR="008B6DAB" w:rsidRPr="00F7359A" w:rsidRDefault="008B6DAB" w:rsidP="00A23EB8">
            <w:pPr>
              <w:widowControl w:val="0"/>
              <w:ind w:left="113" w:right="113"/>
              <w:jc w:val="center"/>
              <w:outlineLvl w:val="3"/>
              <w:rPr>
                <w:sz w:val="24"/>
                <w:szCs w:val="24"/>
                <w:lang w:val="uk-UA"/>
              </w:rPr>
            </w:pPr>
            <w:r w:rsidRPr="00F7359A">
              <w:rPr>
                <w:sz w:val="24"/>
                <w:szCs w:val="24"/>
                <w:lang w:val="uk-UA"/>
              </w:rPr>
              <w:lastRenderedPageBreak/>
              <w:t>Пункти стандарту</w:t>
            </w:r>
          </w:p>
        </w:tc>
        <w:tc>
          <w:tcPr>
            <w:tcW w:w="4678" w:type="dxa"/>
            <w:vMerge w:val="restart"/>
            <w:tcBorders>
              <w:top w:val="single" w:sz="6" w:space="0" w:color="auto"/>
              <w:left w:val="single" w:sz="4" w:space="0" w:color="auto"/>
              <w:right w:val="single" w:sz="4" w:space="0" w:color="auto"/>
            </w:tcBorders>
          </w:tcPr>
          <w:p w14:paraId="238E3BD9" w14:textId="77777777" w:rsidR="008B6DAB" w:rsidRPr="00F7359A" w:rsidRDefault="008B6DAB" w:rsidP="00EC08AD">
            <w:pPr>
              <w:widowControl w:val="0"/>
              <w:jc w:val="center"/>
              <w:outlineLvl w:val="3"/>
              <w:rPr>
                <w:sz w:val="24"/>
                <w:szCs w:val="24"/>
                <w:lang w:val="uk-UA"/>
              </w:rPr>
            </w:pPr>
            <w:r w:rsidRPr="00F7359A">
              <w:rPr>
                <w:sz w:val="24"/>
                <w:szCs w:val="24"/>
                <w:lang w:val="uk-UA"/>
              </w:rPr>
              <w:t xml:space="preserve">Вимоги стандарту ДСТУ ISO 9001:2015 </w:t>
            </w:r>
            <w:r w:rsidR="00DD398D" w:rsidRPr="00F7359A">
              <w:rPr>
                <w:sz w:val="24"/>
                <w:szCs w:val="24"/>
                <w:lang w:val="uk-UA"/>
              </w:rPr>
              <w:t>(</w:t>
            </w:r>
            <w:r w:rsidR="004C4750" w:rsidRPr="00F7359A">
              <w:rPr>
                <w:sz w:val="24"/>
                <w:szCs w:val="24"/>
                <w:lang w:val="en-US"/>
              </w:rPr>
              <w:t>ISO</w:t>
            </w:r>
            <w:r w:rsidR="004C4750" w:rsidRPr="00F7359A">
              <w:rPr>
                <w:sz w:val="24"/>
                <w:szCs w:val="24"/>
                <w:lang w:val="uk-UA"/>
              </w:rPr>
              <w:t xml:space="preserve"> 9001:2015), ДСТУ </w:t>
            </w:r>
            <w:r w:rsidR="004C4750" w:rsidRPr="00F7359A">
              <w:rPr>
                <w:sz w:val="24"/>
                <w:szCs w:val="24"/>
                <w:lang w:val="en-US"/>
              </w:rPr>
              <w:t>EN</w:t>
            </w:r>
            <w:r w:rsidR="004C4750" w:rsidRPr="00F7359A">
              <w:rPr>
                <w:sz w:val="24"/>
                <w:szCs w:val="24"/>
                <w:lang w:val="uk-UA"/>
              </w:rPr>
              <w:t xml:space="preserve"> </w:t>
            </w:r>
            <w:r w:rsidR="004C4750" w:rsidRPr="00F7359A">
              <w:rPr>
                <w:sz w:val="24"/>
                <w:szCs w:val="24"/>
                <w:lang w:val="en-US"/>
              </w:rPr>
              <w:t>ISO</w:t>
            </w:r>
            <w:r w:rsidR="004C4750" w:rsidRPr="00F7359A">
              <w:rPr>
                <w:sz w:val="24"/>
                <w:szCs w:val="24"/>
                <w:lang w:val="uk-UA"/>
              </w:rPr>
              <w:t xml:space="preserve"> 9001:2018 (</w:t>
            </w:r>
            <w:r w:rsidR="004C4750" w:rsidRPr="00F7359A">
              <w:rPr>
                <w:sz w:val="24"/>
                <w:szCs w:val="24"/>
                <w:lang w:val="en-US"/>
              </w:rPr>
              <w:t>EN</w:t>
            </w:r>
            <w:r w:rsidR="004C4750" w:rsidRPr="00F7359A">
              <w:rPr>
                <w:sz w:val="24"/>
                <w:szCs w:val="24"/>
                <w:lang w:val="uk-UA"/>
              </w:rPr>
              <w:t xml:space="preserve"> </w:t>
            </w:r>
            <w:r w:rsidR="004C4750" w:rsidRPr="00F7359A">
              <w:rPr>
                <w:sz w:val="24"/>
                <w:szCs w:val="24"/>
                <w:lang w:val="en-US"/>
              </w:rPr>
              <w:t>ISO</w:t>
            </w:r>
            <w:r w:rsidR="004C4750" w:rsidRPr="00F7359A">
              <w:rPr>
                <w:sz w:val="24"/>
                <w:szCs w:val="24"/>
                <w:lang w:val="uk-UA"/>
              </w:rPr>
              <w:t xml:space="preserve"> 9001:2015)</w:t>
            </w:r>
          </w:p>
          <w:p w14:paraId="229ABE3D" w14:textId="77777777" w:rsidR="008B6DAB" w:rsidRPr="00F7359A" w:rsidRDefault="008B6DAB" w:rsidP="00EC08AD">
            <w:pPr>
              <w:widowControl w:val="0"/>
              <w:jc w:val="center"/>
              <w:outlineLvl w:val="3"/>
              <w:rPr>
                <w:sz w:val="24"/>
                <w:szCs w:val="24"/>
                <w:lang w:val="uk-UA"/>
              </w:rPr>
            </w:pPr>
          </w:p>
        </w:tc>
        <w:tc>
          <w:tcPr>
            <w:tcW w:w="1560" w:type="dxa"/>
            <w:gridSpan w:val="3"/>
            <w:tcBorders>
              <w:top w:val="single" w:sz="6" w:space="0" w:color="auto"/>
              <w:left w:val="single" w:sz="4" w:space="0" w:color="auto"/>
              <w:bottom w:val="single" w:sz="8" w:space="0" w:color="auto"/>
              <w:right w:val="single" w:sz="4" w:space="0" w:color="auto"/>
            </w:tcBorders>
            <w:vAlign w:val="center"/>
          </w:tcPr>
          <w:p w14:paraId="2580EBCD" w14:textId="77777777" w:rsidR="008B6DAB" w:rsidRPr="00F7359A" w:rsidRDefault="008B6DAB" w:rsidP="00AE5D34">
            <w:pPr>
              <w:widowControl w:val="0"/>
              <w:jc w:val="center"/>
              <w:outlineLvl w:val="3"/>
              <w:rPr>
                <w:sz w:val="24"/>
                <w:szCs w:val="24"/>
                <w:lang w:val="uk-UA"/>
              </w:rPr>
            </w:pPr>
            <w:r w:rsidRPr="00F7359A">
              <w:rPr>
                <w:sz w:val="24"/>
                <w:szCs w:val="24"/>
                <w:lang w:val="uk-UA"/>
              </w:rPr>
              <w:t>Наявність задокументованої інформації</w:t>
            </w:r>
          </w:p>
        </w:tc>
        <w:tc>
          <w:tcPr>
            <w:tcW w:w="3260" w:type="dxa"/>
            <w:vMerge w:val="restart"/>
            <w:tcBorders>
              <w:top w:val="single" w:sz="6" w:space="0" w:color="auto"/>
              <w:left w:val="single" w:sz="4" w:space="0" w:color="auto"/>
              <w:right w:val="single" w:sz="6" w:space="0" w:color="auto"/>
            </w:tcBorders>
          </w:tcPr>
          <w:p w14:paraId="5DE2CF71" w14:textId="77777777" w:rsidR="00A23EB8" w:rsidRPr="00F7359A" w:rsidRDefault="008B6DAB" w:rsidP="00AE5D34">
            <w:pPr>
              <w:widowControl w:val="0"/>
              <w:jc w:val="center"/>
              <w:outlineLvl w:val="3"/>
              <w:rPr>
                <w:sz w:val="24"/>
                <w:szCs w:val="24"/>
                <w:lang w:val="uk-UA"/>
              </w:rPr>
            </w:pPr>
            <w:r w:rsidRPr="00F7359A">
              <w:rPr>
                <w:sz w:val="24"/>
                <w:szCs w:val="24"/>
                <w:lang w:val="uk-UA"/>
              </w:rPr>
              <w:t xml:space="preserve">Тип, позначення та назва </w:t>
            </w:r>
          </w:p>
          <w:p w14:paraId="613D1630" w14:textId="77777777" w:rsidR="008B6DAB" w:rsidRPr="00F7359A" w:rsidRDefault="008B6DAB" w:rsidP="00AE5D34">
            <w:pPr>
              <w:widowControl w:val="0"/>
              <w:jc w:val="center"/>
              <w:outlineLvl w:val="3"/>
              <w:rPr>
                <w:sz w:val="24"/>
                <w:szCs w:val="24"/>
                <w:lang w:val="uk-UA"/>
              </w:rPr>
            </w:pPr>
            <w:r w:rsidRPr="00F7359A">
              <w:rPr>
                <w:sz w:val="24"/>
                <w:szCs w:val="24"/>
                <w:lang w:val="uk-UA"/>
              </w:rPr>
              <w:t>документу СУЯ</w:t>
            </w:r>
            <w:r w:rsidR="00DA3264" w:rsidRPr="00F7359A">
              <w:rPr>
                <w:b/>
                <w:color w:val="000000"/>
                <w:sz w:val="24"/>
                <w:szCs w:val="24"/>
                <w:lang w:val="uk-UA"/>
              </w:rPr>
              <w:t>, що описує реалізацію вимог стандарту (за наявності)</w:t>
            </w:r>
          </w:p>
        </w:tc>
      </w:tr>
      <w:tr w:rsidR="008B6DAB" w:rsidRPr="00F7359A" w14:paraId="0DD70BBF" w14:textId="77777777" w:rsidTr="00BE1DFA">
        <w:trPr>
          <w:cantSplit/>
          <w:trHeight w:val="1134"/>
        </w:trPr>
        <w:tc>
          <w:tcPr>
            <w:tcW w:w="817" w:type="dxa"/>
            <w:vMerge/>
            <w:tcBorders>
              <w:left w:val="single" w:sz="6" w:space="0" w:color="auto"/>
              <w:bottom w:val="single" w:sz="8" w:space="0" w:color="auto"/>
              <w:right w:val="single" w:sz="4" w:space="0" w:color="auto"/>
            </w:tcBorders>
          </w:tcPr>
          <w:p w14:paraId="4A54D683" w14:textId="77777777" w:rsidR="008B6DAB" w:rsidRPr="00F7359A" w:rsidRDefault="008B6DAB" w:rsidP="00EC08AD">
            <w:pPr>
              <w:widowControl w:val="0"/>
              <w:jc w:val="center"/>
              <w:outlineLvl w:val="3"/>
              <w:rPr>
                <w:sz w:val="24"/>
                <w:szCs w:val="24"/>
                <w:lang w:val="uk-UA"/>
              </w:rPr>
            </w:pPr>
          </w:p>
        </w:tc>
        <w:tc>
          <w:tcPr>
            <w:tcW w:w="4678" w:type="dxa"/>
            <w:vMerge/>
            <w:tcBorders>
              <w:left w:val="single" w:sz="4" w:space="0" w:color="auto"/>
              <w:bottom w:val="single" w:sz="8" w:space="0" w:color="auto"/>
              <w:right w:val="single" w:sz="4" w:space="0" w:color="auto"/>
            </w:tcBorders>
          </w:tcPr>
          <w:p w14:paraId="33B63E3A" w14:textId="77777777" w:rsidR="008B6DAB" w:rsidRPr="00F7359A" w:rsidRDefault="008B6DAB" w:rsidP="00EC08AD">
            <w:pPr>
              <w:widowControl w:val="0"/>
              <w:jc w:val="center"/>
              <w:outlineLvl w:val="3"/>
              <w:rPr>
                <w:sz w:val="24"/>
                <w:szCs w:val="24"/>
                <w:lang w:val="uk-UA"/>
              </w:rPr>
            </w:pPr>
          </w:p>
        </w:tc>
        <w:tc>
          <w:tcPr>
            <w:tcW w:w="472" w:type="dxa"/>
            <w:tcBorders>
              <w:top w:val="single" w:sz="6" w:space="0" w:color="auto"/>
              <w:left w:val="single" w:sz="4" w:space="0" w:color="auto"/>
              <w:bottom w:val="single" w:sz="8" w:space="0" w:color="auto"/>
              <w:right w:val="single" w:sz="4" w:space="0" w:color="auto"/>
            </w:tcBorders>
            <w:textDirection w:val="btLr"/>
            <w:vAlign w:val="center"/>
          </w:tcPr>
          <w:p w14:paraId="717DFA5A" w14:textId="77777777" w:rsidR="008B6DAB" w:rsidRPr="00F7359A" w:rsidRDefault="008B6DAB" w:rsidP="00AE5D34">
            <w:pPr>
              <w:widowControl w:val="0"/>
              <w:ind w:left="113" w:right="113"/>
              <w:jc w:val="center"/>
              <w:outlineLvl w:val="3"/>
              <w:rPr>
                <w:sz w:val="24"/>
                <w:szCs w:val="24"/>
                <w:lang w:val="uk-UA"/>
              </w:rPr>
            </w:pPr>
            <w:r w:rsidRPr="00F7359A">
              <w:rPr>
                <w:sz w:val="24"/>
                <w:szCs w:val="24"/>
                <w:lang w:val="uk-UA"/>
              </w:rPr>
              <w:t>так</w:t>
            </w:r>
          </w:p>
        </w:tc>
        <w:tc>
          <w:tcPr>
            <w:tcW w:w="521" w:type="dxa"/>
            <w:tcBorders>
              <w:top w:val="single" w:sz="6" w:space="0" w:color="auto"/>
              <w:left w:val="single" w:sz="4" w:space="0" w:color="auto"/>
              <w:bottom w:val="single" w:sz="8" w:space="0" w:color="auto"/>
              <w:right w:val="single" w:sz="4" w:space="0" w:color="auto"/>
            </w:tcBorders>
            <w:textDirection w:val="btLr"/>
            <w:vAlign w:val="center"/>
          </w:tcPr>
          <w:p w14:paraId="08FA533F" w14:textId="77777777" w:rsidR="008B6DAB" w:rsidRPr="00F7359A" w:rsidRDefault="008B6DAB" w:rsidP="00AE5D34">
            <w:pPr>
              <w:widowControl w:val="0"/>
              <w:ind w:left="113" w:right="113"/>
              <w:jc w:val="center"/>
              <w:outlineLvl w:val="3"/>
              <w:rPr>
                <w:sz w:val="24"/>
                <w:szCs w:val="24"/>
                <w:lang w:val="uk-UA"/>
              </w:rPr>
            </w:pPr>
            <w:r w:rsidRPr="00F7359A">
              <w:rPr>
                <w:sz w:val="24"/>
                <w:szCs w:val="24"/>
                <w:lang w:val="uk-UA"/>
              </w:rPr>
              <w:t>ні</w:t>
            </w:r>
          </w:p>
        </w:tc>
        <w:tc>
          <w:tcPr>
            <w:tcW w:w="567" w:type="dxa"/>
            <w:tcBorders>
              <w:left w:val="single" w:sz="4" w:space="0" w:color="auto"/>
              <w:bottom w:val="single" w:sz="8" w:space="0" w:color="auto"/>
              <w:right w:val="single" w:sz="4" w:space="0" w:color="auto"/>
            </w:tcBorders>
            <w:textDirection w:val="btLr"/>
          </w:tcPr>
          <w:p w14:paraId="065857CE" w14:textId="77777777" w:rsidR="008B6DAB" w:rsidRPr="00F7359A" w:rsidRDefault="008B6DAB" w:rsidP="008B6DAB">
            <w:pPr>
              <w:widowControl w:val="0"/>
              <w:ind w:left="113" w:right="113"/>
              <w:jc w:val="center"/>
              <w:outlineLvl w:val="3"/>
              <w:rPr>
                <w:sz w:val="24"/>
                <w:szCs w:val="24"/>
                <w:lang w:val="uk-UA"/>
              </w:rPr>
            </w:pPr>
            <w:r w:rsidRPr="00F7359A">
              <w:rPr>
                <w:sz w:val="24"/>
                <w:szCs w:val="24"/>
                <w:lang w:val="uk-UA"/>
              </w:rPr>
              <w:t>Не застосовується</w:t>
            </w:r>
          </w:p>
        </w:tc>
        <w:tc>
          <w:tcPr>
            <w:tcW w:w="3260" w:type="dxa"/>
            <w:vMerge/>
            <w:tcBorders>
              <w:left w:val="single" w:sz="4" w:space="0" w:color="auto"/>
              <w:bottom w:val="single" w:sz="8" w:space="0" w:color="auto"/>
              <w:right w:val="single" w:sz="6" w:space="0" w:color="auto"/>
            </w:tcBorders>
          </w:tcPr>
          <w:p w14:paraId="062D2AFE" w14:textId="77777777" w:rsidR="008B6DAB" w:rsidRPr="00F7359A" w:rsidRDefault="008B6DAB" w:rsidP="00EC08AD">
            <w:pPr>
              <w:widowControl w:val="0"/>
              <w:jc w:val="center"/>
              <w:outlineLvl w:val="3"/>
              <w:rPr>
                <w:sz w:val="24"/>
                <w:szCs w:val="24"/>
                <w:lang w:val="uk-UA"/>
              </w:rPr>
            </w:pPr>
          </w:p>
        </w:tc>
      </w:tr>
    </w:tbl>
    <w:p w14:paraId="0DEA5E14" w14:textId="77777777" w:rsidR="00B55F24" w:rsidRPr="00F7359A" w:rsidRDefault="00B55F24">
      <w:pPr>
        <w:rPr>
          <w:sz w:val="24"/>
          <w:szCs w:val="24"/>
        </w:rPr>
      </w:pPr>
    </w:p>
    <w:tbl>
      <w:tblPr>
        <w:tblW w:w="103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4678"/>
        <w:gridCol w:w="472"/>
        <w:gridCol w:w="521"/>
        <w:gridCol w:w="567"/>
        <w:gridCol w:w="3260"/>
      </w:tblGrid>
      <w:tr w:rsidR="00B55F24" w:rsidRPr="00F7359A" w14:paraId="6BE73200" w14:textId="77777777" w:rsidTr="00BE1DFA">
        <w:trPr>
          <w:trHeight w:val="20"/>
          <w:tblHeader/>
        </w:trPr>
        <w:tc>
          <w:tcPr>
            <w:tcW w:w="817" w:type="dxa"/>
            <w:tcBorders>
              <w:left w:val="single" w:sz="6" w:space="0" w:color="auto"/>
              <w:bottom w:val="single" w:sz="8" w:space="0" w:color="auto"/>
              <w:right w:val="single" w:sz="4" w:space="0" w:color="auto"/>
            </w:tcBorders>
          </w:tcPr>
          <w:p w14:paraId="7327E7E0" w14:textId="77777777" w:rsidR="00B55F24" w:rsidRPr="00F7359A" w:rsidRDefault="00B55F24" w:rsidP="00B55F24">
            <w:pPr>
              <w:widowControl w:val="0"/>
              <w:jc w:val="center"/>
              <w:outlineLvl w:val="3"/>
              <w:rPr>
                <w:sz w:val="24"/>
                <w:szCs w:val="24"/>
                <w:lang w:val="uk-UA"/>
              </w:rPr>
            </w:pPr>
            <w:r w:rsidRPr="00F7359A">
              <w:rPr>
                <w:sz w:val="24"/>
                <w:szCs w:val="24"/>
                <w:lang w:val="uk-UA"/>
              </w:rPr>
              <w:t>1</w:t>
            </w:r>
          </w:p>
        </w:tc>
        <w:tc>
          <w:tcPr>
            <w:tcW w:w="4678" w:type="dxa"/>
            <w:tcBorders>
              <w:left w:val="single" w:sz="4" w:space="0" w:color="auto"/>
              <w:bottom w:val="single" w:sz="8" w:space="0" w:color="auto"/>
              <w:right w:val="single" w:sz="4" w:space="0" w:color="auto"/>
            </w:tcBorders>
          </w:tcPr>
          <w:p w14:paraId="5CF76892" w14:textId="77777777" w:rsidR="00B55F24" w:rsidRPr="00F7359A" w:rsidRDefault="00B55F24" w:rsidP="00B55F24">
            <w:pPr>
              <w:widowControl w:val="0"/>
              <w:jc w:val="center"/>
              <w:outlineLvl w:val="3"/>
              <w:rPr>
                <w:sz w:val="24"/>
                <w:szCs w:val="24"/>
                <w:lang w:val="uk-UA"/>
              </w:rPr>
            </w:pPr>
            <w:r w:rsidRPr="00F7359A">
              <w:rPr>
                <w:sz w:val="24"/>
                <w:szCs w:val="24"/>
                <w:lang w:val="uk-UA"/>
              </w:rPr>
              <w:t>2</w:t>
            </w:r>
          </w:p>
        </w:tc>
        <w:tc>
          <w:tcPr>
            <w:tcW w:w="472" w:type="dxa"/>
            <w:tcBorders>
              <w:top w:val="single" w:sz="6" w:space="0" w:color="auto"/>
              <w:left w:val="single" w:sz="4" w:space="0" w:color="auto"/>
              <w:bottom w:val="single" w:sz="8" w:space="0" w:color="auto"/>
              <w:right w:val="single" w:sz="4" w:space="0" w:color="auto"/>
            </w:tcBorders>
            <w:vAlign w:val="center"/>
          </w:tcPr>
          <w:p w14:paraId="1A738DF8" w14:textId="77777777" w:rsidR="00B55F24" w:rsidRPr="00F7359A" w:rsidRDefault="00B55F24" w:rsidP="00BE1DFA">
            <w:pPr>
              <w:widowControl w:val="0"/>
              <w:jc w:val="center"/>
              <w:outlineLvl w:val="3"/>
              <w:rPr>
                <w:sz w:val="24"/>
                <w:szCs w:val="24"/>
                <w:lang w:val="uk-UA"/>
              </w:rPr>
            </w:pPr>
            <w:r w:rsidRPr="00F7359A">
              <w:rPr>
                <w:sz w:val="24"/>
                <w:szCs w:val="24"/>
                <w:lang w:val="uk-UA"/>
              </w:rPr>
              <w:t>3</w:t>
            </w:r>
          </w:p>
        </w:tc>
        <w:tc>
          <w:tcPr>
            <w:tcW w:w="521" w:type="dxa"/>
            <w:tcBorders>
              <w:top w:val="single" w:sz="6" w:space="0" w:color="auto"/>
              <w:left w:val="single" w:sz="4" w:space="0" w:color="auto"/>
              <w:bottom w:val="single" w:sz="8" w:space="0" w:color="auto"/>
              <w:right w:val="single" w:sz="4" w:space="0" w:color="auto"/>
            </w:tcBorders>
            <w:vAlign w:val="center"/>
          </w:tcPr>
          <w:p w14:paraId="5E1A3045" w14:textId="77777777" w:rsidR="00B55F24" w:rsidRPr="00F7359A" w:rsidRDefault="00B55F24" w:rsidP="00BE1DFA">
            <w:pPr>
              <w:widowControl w:val="0"/>
              <w:jc w:val="center"/>
              <w:outlineLvl w:val="3"/>
              <w:rPr>
                <w:sz w:val="24"/>
                <w:szCs w:val="24"/>
                <w:lang w:val="uk-UA"/>
              </w:rPr>
            </w:pPr>
            <w:r w:rsidRPr="00F7359A">
              <w:rPr>
                <w:sz w:val="24"/>
                <w:szCs w:val="24"/>
                <w:lang w:val="uk-UA"/>
              </w:rPr>
              <w:t>4</w:t>
            </w:r>
          </w:p>
        </w:tc>
        <w:tc>
          <w:tcPr>
            <w:tcW w:w="567" w:type="dxa"/>
            <w:tcBorders>
              <w:left w:val="single" w:sz="4" w:space="0" w:color="auto"/>
              <w:bottom w:val="single" w:sz="8" w:space="0" w:color="auto"/>
              <w:right w:val="single" w:sz="4" w:space="0" w:color="auto"/>
            </w:tcBorders>
          </w:tcPr>
          <w:p w14:paraId="2DBAA45B" w14:textId="77777777" w:rsidR="00B55F24" w:rsidRPr="00F7359A" w:rsidRDefault="00B55F24" w:rsidP="00BE1DFA">
            <w:pPr>
              <w:widowControl w:val="0"/>
              <w:jc w:val="center"/>
              <w:outlineLvl w:val="3"/>
              <w:rPr>
                <w:sz w:val="24"/>
                <w:szCs w:val="24"/>
                <w:lang w:val="uk-UA"/>
              </w:rPr>
            </w:pPr>
            <w:r w:rsidRPr="00F7359A">
              <w:rPr>
                <w:sz w:val="24"/>
                <w:szCs w:val="24"/>
                <w:lang w:val="uk-UA"/>
              </w:rPr>
              <w:t>5</w:t>
            </w:r>
          </w:p>
        </w:tc>
        <w:tc>
          <w:tcPr>
            <w:tcW w:w="3260" w:type="dxa"/>
            <w:tcBorders>
              <w:left w:val="single" w:sz="4" w:space="0" w:color="auto"/>
              <w:bottom w:val="single" w:sz="8" w:space="0" w:color="auto"/>
              <w:right w:val="single" w:sz="6" w:space="0" w:color="auto"/>
            </w:tcBorders>
          </w:tcPr>
          <w:p w14:paraId="6C3FF000" w14:textId="77777777" w:rsidR="00B55F24" w:rsidRPr="00F7359A" w:rsidRDefault="00B55F24" w:rsidP="00B55F24">
            <w:pPr>
              <w:widowControl w:val="0"/>
              <w:jc w:val="center"/>
              <w:outlineLvl w:val="3"/>
              <w:rPr>
                <w:sz w:val="24"/>
                <w:szCs w:val="24"/>
                <w:lang w:val="uk-UA"/>
              </w:rPr>
            </w:pPr>
            <w:r w:rsidRPr="00F7359A">
              <w:rPr>
                <w:sz w:val="24"/>
                <w:szCs w:val="24"/>
                <w:lang w:val="uk-UA"/>
              </w:rPr>
              <w:t>6</w:t>
            </w:r>
          </w:p>
        </w:tc>
      </w:tr>
      <w:tr w:rsidR="008B6DAB" w:rsidRPr="00F7359A" w14:paraId="3500D0C7" w14:textId="77777777" w:rsidTr="00BE1DFA">
        <w:trPr>
          <w:trHeight w:val="271"/>
        </w:trPr>
        <w:tc>
          <w:tcPr>
            <w:tcW w:w="817" w:type="dxa"/>
            <w:tcBorders>
              <w:top w:val="single" w:sz="8" w:space="0" w:color="auto"/>
              <w:left w:val="single" w:sz="8" w:space="0" w:color="auto"/>
              <w:bottom w:val="single" w:sz="8" w:space="0" w:color="auto"/>
              <w:right w:val="nil"/>
            </w:tcBorders>
          </w:tcPr>
          <w:p w14:paraId="1F760989" w14:textId="77777777" w:rsidR="008B6DAB" w:rsidRPr="00F7359A" w:rsidRDefault="008B6DAB" w:rsidP="00EC08AD">
            <w:pPr>
              <w:widowControl w:val="0"/>
              <w:outlineLvl w:val="3"/>
              <w:rPr>
                <w:sz w:val="24"/>
                <w:szCs w:val="24"/>
                <w:lang w:val="uk-UA"/>
              </w:rPr>
            </w:pPr>
            <w:r w:rsidRPr="00F7359A">
              <w:rPr>
                <w:b/>
                <w:sz w:val="24"/>
                <w:szCs w:val="24"/>
                <w:lang w:val="uk-UA"/>
              </w:rPr>
              <w:t>4</w:t>
            </w:r>
          </w:p>
        </w:tc>
        <w:tc>
          <w:tcPr>
            <w:tcW w:w="4678" w:type="dxa"/>
            <w:tcBorders>
              <w:top w:val="single" w:sz="8" w:space="0" w:color="auto"/>
              <w:left w:val="nil"/>
              <w:bottom w:val="single" w:sz="8" w:space="0" w:color="auto"/>
              <w:right w:val="nil"/>
            </w:tcBorders>
          </w:tcPr>
          <w:p w14:paraId="0E589707" w14:textId="77777777" w:rsidR="008B6DAB" w:rsidRPr="00F7359A" w:rsidRDefault="008B6DAB" w:rsidP="00EC08AD">
            <w:pPr>
              <w:widowControl w:val="0"/>
              <w:outlineLvl w:val="3"/>
              <w:rPr>
                <w:b/>
                <w:sz w:val="24"/>
                <w:szCs w:val="24"/>
                <w:lang w:val="uk-UA"/>
              </w:rPr>
            </w:pPr>
            <w:r w:rsidRPr="00F7359A">
              <w:rPr>
                <w:b/>
                <w:sz w:val="24"/>
                <w:szCs w:val="24"/>
                <w:lang w:val="uk-UA"/>
              </w:rPr>
              <w:t>Середовище організації</w:t>
            </w:r>
          </w:p>
        </w:tc>
        <w:tc>
          <w:tcPr>
            <w:tcW w:w="472" w:type="dxa"/>
            <w:tcBorders>
              <w:top w:val="single" w:sz="8" w:space="0" w:color="auto"/>
              <w:left w:val="nil"/>
              <w:bottom w:val="single" w:sz="8" w:space="0" w:color="auto"/>
              <w:right w:val="nil"/>
            </w:tcBorders>
          </w:tcPr>
          <w:p w14:paraId="77A69B3E" w14:textId="77777777" w:rsidR="008B6DAB" w:rsidRPr="00F7359A" w:rsidRDefault="008B6DAB" w:rsidP="00EC08AD">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4D9E801A" w14:textId="77777777" w:rsidR="008B6DAB" w:rsidRPr="00F7359A" w:rsidRDefault="008B6DAB" w:rsidP="00EC08AD">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54A5328C" w14:textId="77777777" w:rsidR="008B6DAB" w:rsidRPr="00F7359A" w:rsidRDefault="008B6DAB" w:rsidP="00EC08AD">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6090FB2D" w14:textId="77777777" w:rsidR="008B6DAB" w:rsidRPr="00F7359A" w:rsidRDefault="008B6DAB" w:rsidP="00EC08AD">
            <w:pPr>
              <w:widowControl w:val="0"/>
              <w:outlineLvl w:val="3"/>
              <w:rPr>
                <w:sz w:val="24"/>
                <w:szCs w:val="24"/>
                <w:lang w:val="uk-UA"/>
              </w:rPr>
            </w:pPr>
          </w:p>
        </w:tc>
      </w:tr>
      <w:tr w:rsidR="008B6DAB" w:rsidRPr="00F7359A" w14:paraId="46EFA1DF" w14:textId="77777777" w:rsidTr="00BE1DFA">
        <w:tc>
          <w:tcPr>
            <w:tcW w:w="817" w:type="dxa"/>
            <w:tcBorders>
              <w:top w:val="single" w:sz="8" w:space="0" w:color="auto"/>
            </w:tcBorders>
          </w:tcPr>
          <w:p w14:paraId="7B563D8D" w14:textId="77777777" w:rsidR="008B6DAB" w:rsidRPr="00F7359A" w:rsidRDefault="008B6DAB" w:rsidP="00EC08AD">
            <w:pPr>
              <w:rPr>
                <w:sz w:val="24"/>
                <w:szCs w:val="24"/>
                <w:lang w:val="uk-UA"/>
              </w:rPr>
            </w:pPr>
            <w:r w:rsidRPr="00F7359A">
              <w:rPr>
                <w:sz w:val="24"/>
                <w:szCs w:val="24"/>
                <w:lang w:val="uk-UA"/>
              </w:rPr>
              <w:t>4.1</w:t>
            </w:r>
          </w:p>
        </w:tc>
        <w:tc>
          <w:tcPr>
            <w:tcW w:w="4678" w:type="dxa"/>
            <w:tcBorders>
              <w:top w:val="single" w:sz="8" w:space="0" w:color="auto"/>
              <w:bottom w:val="single" w:sz="4" w:space="0" w:color="auto"/>
            </w:tcBorders>
          </w:tcPr>
          <w:p w14:paraId="36845391" w14:textId="77777777" w:rsidR="008B6DAB" w:rsidRPr="00F7359A" w:rsidRDefault="008B6DAB" w:rsidP="00EC08AD">
            <w:pPr>
              <w:rPr>
                <w:sz w:val="24"/>
                <w:szCs w:val="24"/>
                <w:lang w:val="uk-UA"/>
              </w:rPr>
            </w:pPr>
            <w:r w:rsidRPr="00F7359A">
              <w:rPr>
                <w:sz w:val="24"/>
                <w:szCs w:val="24"/>
                <w:lang w:val="uk-UA"/>
              </w:rPr>
              <w:t xml:space="preserve">Розуміння організації та її середовища </w:t>
            </w:r>
          </w:p>
        </w:tc>
        <w:tc>
          <w:tcPr>
            <w:tcW w:w="472" w:type="dxa"/>
            <w:tcBorders>
              <w:top w:val="single" w:sz="8" w:space="0" w:color="auto"/>
            </w:tcBorders>
          </w:tcPr>
          <w:p w14:paraId="0D86B992" w14:textId="77777777" w:rsidR="008B6DAB" w:rsidRPr="00F7359A" w:rsidRDefault="008B6DAB" w:rsidP="00EC08AD">
            <w:pPr>
              <w:widowControl w:val="0"/>
              <w:outlineLvl w:val="3"/>
              <w:rPr>
                <w:sz w:val="24"/>
                <w:szCs w:val="24"/>
                <w:lang w:val="uk-UA"/>
              </w:rPr>
            </w:pPr>
          </w:p>
        </w:tc>
        <w:tc>
          <w:tcPr>
            <w:tcW w:w="521" w:type="dxa"/>
            <w:tcBorders>
              <w:top w:val="single" w:sz="8" w:space="0" w:color="auto"/>
            </w:tcBorders>
          </w:tcPr>
          <w:p w14:paraId="0489CBFE" w14:textId="77777777" w:rsidR="008B6DAB" w:rsidRPr="00F7359A" w:rsidRDefault="008B6DAB" w:rsidP="00EC08AD">
            <w:pPr>
              <w:widowControl w:val="0"/>
              <w:outlineLvl w:val="3"/>
              <w:rPr>
                <w:sz w:val="24"/>
                <w:szCs w:val="24"/>
                <w:lang w:val="uk-UA"/>
              </w:rPr>
            </w:pPr>
          </w:p>
        </w:tc>
        <w:tc>
          <w:tcPr>
            <w:tcW w:w="567" w:type="dxa"/>
            <w:tcBorders>
              <w:top w:val="single" w:sz="8" w:space="0" w:color="auto"/>
            </w:tcBorders>
          </w:tcPr>
          <w:p w14:paraId="35637A5C" w14:textId="77777777" w:rsidR="008B6DAB" w:rsidRPr="00F7359A" w:rsidRDefault="008B6DAB" w:rsidP="00EC08AD">
            <w:pPr>
              <w:widowControl w:val="0"/>
              <w:outlineLvl w:val="3"/>
              <w:rPr>
                <w:sz w:val="24"/>
                <w:szCs w:val="24"/>
                <w:lang w:val="uk-UA"/>
              </w:rPr>
            </w:pPr>
          </w:p>
        </w:tc>
        <w:tc>
          <w:tcPr>
            <w:tcW w:w="3260" w:type="dxa"/>
            <w:tcBorders>
              <w:top w:val="single" w:sz="8" w:space="0" w:color="auto"/>
            </w:tcBorders>
          </w:tcPr>
          <w:p w14:paraId="4459DFE8" w14:textId="77777777" w:rsidR="008B6DAB" w:rsidRPr="00F7359A" w:rsidRDefault="008B6DAB" w:rsidP="00EC08AD">
            <w:pPr>
              <w:widowControl w:val="0"/>
              <w:outlineLvl w:val="3"/>
              <w:rPr>
                <w:sz w:val="24"/>
                <w:szCs w:val="24"/>
                <w:lang w:val="uk-UA"/>
              </w:rPr>
            </w:pPr>
          </w:p>
        </w:tc>
      </w:tr>
      <w:tr w:rsidR="008B6DAB" w:rsidRPr="00F7359A" w14:paraId="1A0E8E8D" w14:textId="77777777" w:rsidTr="00BE1DFA">
        <w:tc>
          <w:tcPr>
            <w:tcW w:w="817" w:type="dxa"/>
          </w:tcPr>
          <w:p w14:paraId="7221B2A3" w14:textId="77777777" w:rsidR="008B6DAB" w:rsidRPr="00F7359A" w:rsidRDefault="008B6DAB" w:rsidP="00EC08AD">
            <w:pPr>
              <w:rPr>
                <w:sz w:val="24"/>
                <w:szCs w:val="24"/>
                <w:lang w:val="uk-UA"/>
              </w:rPr>
            </w:pPr>
            <w:r w:rsidRPr="00F7359A">
              <w:rPr>
                <w:sz w:val="24"/>
                <w:szCs w:val="24"/>
                <w:lang w:val="uk-UA"/>
              </w:rPr>
              <w:t>4.2</w:t>
            </w:r>
          </w:p>
        </w:tc>
        <w:tc>
          <w:tcPr>
            <w:tcW w:w="4678" w:type="dxa"/>
            <w:tcBorders>
              <w:top w:val="single" w:sz="4" w:space="0" w:color="auto"/>
              <w:bottom w:val="single" w:sz="4" w:space="0" w:color="auto"/>
            </w:tcBorders>
          </w:tcPr>
          <w:p w14:paraId="11CF1420" w14:textId="77777777" w:rsidR="008B6DAB" w:rsidRPr="00F7359A" w:rsidRDefault="008B6DAB" w:rsidP="00EC08AD">
            <w:pPr>
              <w:rPr>
                <w:sz w:val="24"/>
                <w:szCs w:val="24"/>
                <w:lang w:val="uk-UA"/>
              </w:rPr>
            </w:pPr>
            <w:r w:rsidRPr="00F7359A">
              <w:rPr>
                <w:sz w:val="24"/>
                <w:szCs w:val="24"/>
                <w:lang w:val="uk-UA"/>
              </w:rPr>
              <w:t>Розуміння потреб і очікувань зацікавлених сторін</w:t>
            </w:r>
          </w:p>
        </w:tc>
        <w:tc>
          <w:tcPr>
            <w:tcW w:w="472" w:type="dxa"/>
          </w:tcPr>
          <w:p w14:paraId="5043BB4F" w14:textId="77777777" w:rsidR="008B6DAB" w:rsidRPr="00F7359A" w:rsidRDefault="008B6DAB" w:rsidP="00EC08AD">
            <w:pPr>
              <w:widowControl w:val="0"/>
              <w:outlineLvl w:val="3"/>
              <w:rPr>
                <w:sz w:val="24"/>
                <w:szCs w:val="24"/>
                <w:lang w:val="uk-UA"/>
              </w:rPr>
            </w:pPr>
          </w:p>
        </w:tc>
        <w:tc>
          <w:tcPr>
            <w:tcW w:w="521" w:type="dxa"/>
          </w:tcPr>
          <w:p w14:paraId="51759B91" w14:textId="77777777" w:rsidR="008B6DAB" w:rsidRPr="00F7359A" w:rsidRDefault="008B6DAB" w:rsidP="00EC08AD">
            <w:pPr>
              <w:widowControl w:val="0"/>
              <w:outlineLvl w:val="3"/>
              <w:rPr>
                <w:sz w:val="24"/>
                <w:szCs w:val="24"/>
                <w:lang w:val="uk-UA"/>
              </w:rPr>
            </w:pPr>
          </w:p>
        </w:tc>
        <w:tc>
          <w:tcPr>
            <w:tcW w:w="567" w:type="dxa"/>
          </w:tcPr>
          <w:p w14:paraId="27DDE9A9" w14:textId="77777777" w:rsidR="008B6DAB" w:rsidRPr="00F7359A" w:rsidRDefault="008B6DAB" w:rsidP="00EC08AD">
            <w:pPr>
              <w:widowControl w:val="0"/>
              <w:outlineLvl w:val="3"/>
              <w:rPr>
                <w:sz w:val="24"/>
                <w:szCs w:val="24"/>
                <w:lang w:val="uk-UA"/>
              </w:rPr>
            </w:pPr>
          </w:p>
        </w:tc>
        <w:tc>
          <w:tcPr>
            <w:tcW w:w="3260" w:type="dxa"/>
          </w:tcPr>
          <w:p w14:paraId="0759C606" w14:textId="77777777" w:rsidR="008B6DAB" w:rsidRPr="00F7359A" w:rsidRDefault="008B6DAB" w:rsidP="00EC08AD">
            <w:pPr>
              <w:widowControl w:val="0"/>
              <w:outlineLvl w:val="3"/>
              <w:rPr>
                <w:sz w:val="24"/>
                <w:szCs w:val="24"/>
                <w:lang w:val="uk-UA"/>
              </w:rPr>
            </w:pPr>
          </w:p>
        </w:tc>
      </w:tr>
      <w:tr w:rsidR="008B6DAB" w:rsidRPr="00F7359A" w14:paraId="2EA04B1D" w14:textId="77777777" w:rsidTr="00BE1DFA">
        <w:tc>
          <w:tcPr>
            <w:tcW w:w="817" w:type="dxa"/>
          </w:tcPr>
          <w:p w14:paraId="3B7F7DCE" w14:textId="77777777" w:rsidR="008B6DAB" w:rsidRPr="00F7359A" w:rsidRDefault="008B6DAB" w:rsidP="00EC08AD">
            <w:pPr>
              <w:rPr>
                <w:sz w:val="24"/>
                <w:szCs w:val="24"/>
                <w:lang w:val="uk-UA"/>
              </w:rPr>
            </w:pPr>
            <w:r w:rsidRPr="00F7359A">
              <w:rPr>
                <w:sz w:val="24"/>
                <w:szCs w:val="24"/>
                <w:lang w:val="uk-UA"/>
              </w:rPr>
              <w:t>4.3</w:t>
            </w:r>
          </w:p>
        </w:tc>
        <w:tc>
          <w:tcPr>
            <w:tcW w:w="4678" w:type="dxa"/>
            <w:tcBorders>
              <w:top w:val="single" w:sz="4" w:space="0" w:color="auto"/>
              <w:bottom w:val="single" w:sz="4" w:space="0" w:color="auto"/>
            </w:tcBorders>
          </w:tcPr>
          <w:p w14:paraId="250A25B9" w14:textId="77777777" w:rsidR="008B6DAB" w:rsidRPr="00F7359A" w:rsidRDefault="008B6DAB" w:rsidP="00EC08AD">
            <w:pPr>
              <w:rPr>
                <w:sz w:val="24"/>
                <w:szCs w:val="24"/>
                <w:lang w:val="uk-UA"/>
              </w:rPr>
            </w:pPr>
            <w:r w:rsidRPr="00F7359A">
              <w:rPr>
                <w:sz w:val="24"/>
                <w:szCs w:val="24"/>
                <w:lang w:val="uk-UA"/>
              </w:rPr>
              <w:t>Визначення сфери застосування системи управління якістю</w:t>
            </w:r>
          </w:p>
        </w:tc>
        <w:tc>
          <w:tcPr>
            <w:tcW w:w="472" w:type="dxa"/>
          </w:tcPr>
          <w:p w14:paraId="1155F48A" w14:textId="77777777" w:rsidR="008B6DAB" w:rsidRPr="00F7359A" w:rsidRDefault="008B6DAB" w:rsidP="00EC08AD">
            <w:pPr>
              <w:widowControl w:val="0"/>
              <w:outlineLvl w:val="3"/>
              <w:rPr>
                <w:sz w:val="24"/>
                <w:szCs w:val="24"/>
                <w:lang w:val="uk-UA"/>
              </w:rPr>
            </w:pPr>
          </w:p>
        </w:tc>
        <w:tc>
          <w:tcPr>
            <w:tcW w:w="521" w:type="dxa"/>
          </w:tcPr>
          <w:p w14:paraId="29930CCE" w14:textId="77777777" w:rsidR="008B6DAB" w:rsidRPr="00F7359A" w:rsidRDefault="008B6DAB" w:rsidP="00EC08AD">
            <w:pPr>
              <w:widowControl w:val="0"/>
              <w:outlineLvl w:val="3"/>
              <w:rPr>
                <w:sz w:val="24"/>
                <w:szCs w:val="24"/>
                <w:lang w:val="uk-UA"/>
              </w:rPr>
            </w:pPr>
          </w:p>
        </w:tc>
        <w:tc>
          <w:tcPr>
            <w:tcW w:w="567" w:type="dxa"/>
          </w:tcPr>
          <w:p w14:paraId="095EF6EF" w14:textId="77777777" w:rsidR="008B6DAB" w:rsidRPr="00F7359A" w:rsidRDefault="008B6DAB" w:rsidP="00EC08AD">
            <w:pPr>
              <w:widowControl w:val="0"/>
              <w:outlineLvl w:val="3"/>
              <w:rPr>
                <w:sz w:val="24"/>
                <w:szCs w:val="24"/>
                <w:lang w:val="uk-UA"/>
              </w:rPr>
            </w:pPr>
          </w:p>
        </w:tc>
        <w:tc>
          <w:tcPr>
            <w:tcW w:w="3260" w:type="dxa"/>
          </w:tcPr>
          <w:p w14:paraId="1B33D5DD" w14:textId="77777777" w:rsidR="008B6DAB" w:rsidRPr="00F7359A" w:rsidRDefault="008B6DAB" w:rsidP="00EC08AD">
            <w:pPr>
              <w:widowControl w:val="0"/>
              <w:outlineLvl w:val="3"/>
              <w:rPr>
                <w:sz w:val="24"/>
                <w:szCs w:val="24"/>
                <w:lang w:val="uk-UA"/>
              </w:rPr>
            </w:pPr>
          </w:p>
        </w:tc>
      </w:tr>
      <w:tr w:rsidR="008B6DAB" w:rsidRPr="00F7359A" w14:paraId="04250C6A" w14:textId="77777777" w:rsidTr="00BE1DFA">
        <w:tc>
          <w:tcPr>
            <w:tcW w:w="817" w:type="dxa"/>
            <w:tcBorders>
              <w:bottom w:val="single" w:sz="8" w:space="0" w:color="auto"/>
            </w:tcBorders>
          </w:tcPr>
          <w:p w14:paraId="566E6A7B" w14:textId="77777777" w:rsidR="008B6DAB" w:rsidRPr="00F7359A" w:rsidRDefault="008B6DAB" w:rsidP="00EC08AD">
            <w:pPr>
              <w:rPr>
                <w:sz w:val="24"/>
                <w:szCs w:val="24"/>
                <w:lang w:val="uk-UA"/>
              </w:rPr>
            </w:pPr>
            <w:r w:rsidRPr="00F7359A">
              <w:rPr>
                <w:sz w:val="24"/>
                <w:szCs w:val="24"/>
                <w:lang w:val="uk-UA"/>
              </w:rPr>
              <w:t>4.4</w:t>
            </w:r>
          </w:p>
        </w:tc>
        <w:tc>
          <w:tcPr>
            <w:tcW w:w="4678" w:type="dxa"/>
            <w:tcBorders>
              <w:top w:val="single" w:sz="4" w:space="0" w:color="auto"/>
              <w:bottom w:val="single" w:sz="8" w:space="0" w:color="auto"/>
            </w:tcBorders>
          </w:tcPr>
          <w:p w14:paraId="64F7CD71" w14:textId="77777777" w:rsidR="008B6DAB" w:rsidRPr="00F7359A" w:rsidRDefault="008B6DAB" w:rsidP="00EC08AD">
            <w:pPr>
              <w:rPr>
                <w:sz w:val="24"/>
                <w:szCs w:val="24"/>
                <w:lang w:val="uk-UA"/>
              </w:rPr>
            </w:pPr>
            <w:r w:rsidRPr="00F7359A">
              <w:rPr>
                <w:sz w:val="24"/>
                <w:szCs w:val="24"/>
                <w:lang w:val="uk-UA"/>
              </w:rPr>
              <w:t>Система управління якістю та її процеси</w:t>
            </w:r>
          </w:p>
        </w:tc>
        <w:tc>
          <w:tcPr>
            <w:tcW w:w="472" w:type="dxa"/>
            <w:tcBorders>
              <w:bottom w:val="single" w:sz="8" w:space="0" w:color="auto"/>
            </w:tcBorders>
          </w:tcPr>
          <w:p w14:paraId="11916350" w14:textId="77777777" w:rsidR="008B6DAB" w:rsidRPr="00F7359A" w:rsidRDefault="008B6DAB" w:rsidP="00EC08AD">
            <w:pPr>
              <w:widowControl w:val="0"/>
              <w:outlineLvl w:val="3"/>
              <w:rPr>
                <w:sz w:val="24"/>
                <w:szCs w:val="24"/>
                <w:lang w:val="uk-UA"/>
              </w:rPr>
            </w:pPr>
          </w:p>
        </w:tc>
        <w:tc>
          <w:tcPr>
            <w:tcW w:w="521" w:type="dxa"/>
            <w:tcBorders>
              <w:bottom w:val="single" w:sz="8" w:space="0" w:color="auto"/>
            </w:tcBorders>
          </w:tcPr>
          <w:p w14:paraId="119B9FD3" w14:textId="77777777" w:rsidR="008B6DAB" w:rsidRPr="00F7359A" w:rsidRDefault="008B6DAB" w:rsidP="00EC08AD">
            <w:pPr>
              <w:widowControl w:val="0"/>
              <w:outlineLvl w:val="3"/>
              <w:rPr>
                <w:sz w:val="24"/>
                <w:szCs w:val="24"/>
                <w:lang w:val="uk-UA"/>
              </w:rPr>
            </w:pPr>
          </w:p>
        </w:tc>
        <w:tc>
          <w:tcPr>
            <w:tcW w:w="567" w:type="dxa"/>
            <w:tcBorders>
              <w:bottom w:val="single" w:sz="8" w:space="0" w:color="auto"/>
            </w:tcBorders>
          </w:tcPr>
          <w:p w14:paraId="1A4F1821" w14:textId="77777777" w:rsidR="008B6DAB" w:rsidRPr="00F7359A" w:rsidRDefault="008B6DAB" w:rsidP="00EC08AD">
            <w:pPr>
              <w:widowControl w:val="0"/>
              <w:outlineLvl w:val="3"/>
              <w:rPr>
                <w:sz w:val="24"/>
                <w:szCs w:val="24"/>
                <w:lang w:val="uk-UA"/>
              </w:rPr>
            </w:pPr>
          </w:p>
        </w:tc>
        <w:tc>
          <w:tcPr>
            <w:tcW w:w="3260" w:type="dxa"/>
            <w:tcBorders>
              <w:bottom w:val="single" w:sz="8" w:space="0" w:color="auto"/>
            </w:tcBorders>
          </w:tcPr>
          <w:p w14:paraId="675D5F7C" w14:textId="77777777" w:rsidR="008B6DAB" w:rsidRPr="00F7359A" w:rsidRDefault="008B6DAB" w:rsidP="00EC08AD">
            <w:pPr>
              <w:widowControl w:val="0"/>
              <w:outlineLvl w:val="3"/>
              <w:rPr>
                <w:sz w:val="24"/>
                <w:szCs w:val="24"/>
                <w:lang w:val="uk-UA"/>
              </w:rPr>
            </w:pPr>
          </w:p>
        </w:tc>
      </w:tr>
      <w:tr w:rsidR="008B6DAB" w:rsidRPr="00F7359A" w14:paraId="2FCA3E85" w14:textId="77777777" w:rsidTr="00BE1DFA">
        <w:trPr>
          <w:trHeight w:val="271"/>
        </w:trPr>
        <w:tc>
          <w:tcPr>
            <w:tcW w:w="817" w:type="dxa"/>
            <w:tcBorders>
              <w:top w:val="single" w:sz="8" w:space="0" w:color="auto"/>
              <w:left w:val="single" w:sz="8" w:space="0" w:color="auto"/>
              <w:bottom w:val="single" w:sz="8" w:space="0" w:color="auto"/>
              <w:right w:val="nil"/>
            </w:tcBorders>
          </w:tcPr>
          <w:p w14:paraId="1C59F55C" w14:textId="77777777" w:rsidR="008B6DAB" w:rsidRPr="00F7359A" w:rsidRDefault="008B6DAB" w:rsidP="00EC08AD">
            <w:pPr>
              <w:widowControl w:val="0"/>
              <w:outlineLvl w:val="3"/>
              <w:rPr>
                <w:sz w:val="24"/>
                <w:szCs w:val="24"/>
                <w:lang w:val="uk-UA"/>
              </w:rPr>
            </w:pPr>
            <w:r w:rsidRPr="00F7359A">
              <w:rPr>
                <w:b/>
                <w:sz w:val="24"/>
                <w:szCs w:val="24"/>
                <w:lang w:val="uk-UA"/>
              </w:rPr>
              <w:t>5</w:t>
            </w:r>
          </w:p>
        </w:tc>
        <w:tc>
          <w:tcPr>
            <w:tcW w:w="4678" w:type="dxa"/>
            <w:tcBorders>
              <w:top w:val="single" w:sz="8" w:space="0" w:color="auto"/>
              <w:left w:val="nil"/>
              <w:bottom w:val="single" w:sz="8" w:space="0" w:color="auto"/>
              <w:right w:val="nil"/>
            </w:tcBorders>
          </w:tcPr>
          <w:p w14:paraId="42267C66" w14:textId="77777777" w:rsidR="008B6DAB" w:rsidRPr="00F7359A" w:rsidRDefault="008B6DAB" w:rsidP="00EC08AD">
            <w:pPr>
              <w:widowControl w:val="0"/>
              <w:outlineLvl w:val="3"/>
              <w:rPr>
                <w:sz w:val="24"/>
                <w:szCs w:val="24"/>
                <w:lang w:val="uk-UA"/>
              </w:rPr>
            </w:pPr>
            <w:r w:rsidRPr="00F7359A">
              <w:rPr>
                <w:b/>
                <w:sz w:val="24"/>
                <w:szCs w:val="24"/>
                <w:lang w:val="uk-UA"/>
              </w:rPr>
              <w:t>Лідерство</w:t>
            </w:r>
          </w:p>
        </w:tc>
        <w:tc>
          <w:tcPr>
            <w:tcW w:w="472" w:type="dxa"/>
            <w:tcBorders>
              <w:top w:val="single" w:sz="8" w:space="0" w:color="auto"/>
              <w:left w:val="nil"/>
              <w:bottom w:val="single" w:sz="8" w:space="0" w:color="auto"/>
              <w:right w:val="nil"/>
            </w:tcBorders>
          </w:tcPr>
          <w:p w14:paraId="597F34D0" w14:textId="77777777" w:rsidR="008B6DAB" w:rsidRPr="00F7359A" w:rsidRDefault="008B6DAB" w:rsidP="00EC08AD">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0019EEA7" w14:textId="77777777" w:rsidR="008B6DAB" w:rsidRPr="00F7359A" w:rsidRDefault="008B6DAB" w:rsidP="00EC08AD">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7DE51D09" w14:textId="77777777" w:rsidR="008B6DAB" w:rsidRPr="00F7359A" w:rsidRDefault="008B6DAB" w:rsidP="00EC08AD">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5997CE17" w14:textId="77777777" w:rsidR="008B6DAB" w:rsidRPr="00F7359A" w:rsidRDefault="008B6DAB" w:rsidP="00EC08AD">
            <w:pPr>
              <w:widowControl w:val="0"/>
              <w:outlineLvl w:val="3"/>
              <w:rPr>
                <w:sz w:val="24"/>
                <w:szCs w:val="24"/>
                <w:lang w:val="uk-UA"/>
              </w:rPr>
            </w:pPr>
          </w:p>
        </w:tc>
      </w:tr>
      <w:tr w:rsidR="008B6DAB" w:rsidRPr="00F7359A" w14:paraId="356842D2" w14:textId="77777777" w:rsidTr="00BE1DFA">
        <w:tc>
          <w:tcPr>
            <w:tcW w:w="817" w:type="dxa"/>
            <w:tcBorders>
              <w:top w:val="single" w:sz="8" w:space="0" w:color="auto"/>
            </w:tcBorders>
          </w:tcPr>
          <w:p w14:paraId="7CCD38F3" w14:textId="77777777" w:rsidR="008B6DAB" w:rsidRPr="00F7359A" w:rsidRDefault="008B6DAB" w:rsidP="00EC08AD">
            <w:pPr>
              <w:rPr>
                <w:sz w:val="24"/>
                <w:szCs w:val="24"/>
                <w:lang w:val="uk-UA"/>
              </w:rPr>
            </w:pPr>
            <w:r w:rsidRPr="00F7359A">
              <w:rPr>
                <w:sz w:val="24"/>
                <w:szCs w:val="24"/>
                <w:lang w:val="uk-UA"/>
              </w:rPr>
              <w:t>5.1</w:t>
            </w:r>
          </w:p>
        </w:tc>
        <w:tc>
          <w:tcPr>
            <w:tcW w:w="4678" w:type="dxa"/>
            <w:tcBorders>
              <w:top w:val="single" w:sz="8" w:space="0" w:color="auto"/>
              <w:bottom w:val="single" w:sz="4" w:space="0" w:color="auto"/>
            </w:tcBorders>
          </w:tcPr>
          <w:p w14:paraId="680EAACD" w14:textId="77777777" w:rsidR="008B6DAB" w:rsidRPr="00F7359A" w:rsidRDefault="008B6DAB" w:rsidP="00EC08AD">
            <w:pPr>
              <w:rPr>
                <w:sz w:val="24"/>
                <w:szCs w:val="24"/>
                <w:lang w:val="uk-UA"/>
              </w:rPr>
            </w:pPr>
            <w:r w:rsidRPr="00F7359A">
              <w:rPr>
                <w:sz w:val="24"/>
                <w:szCs w:val="24"/>
                <w:lang w:val="uk-UA"/>
              </w:rPr>
              <w:t>Лідерство та зобов’язання</w:t>
            </w:r>
          </w:p>
          <w:p w14:paraId="15BB634D" w14:textId="77777777" w:rsidR="008B6DAB" w:rsidRPr="00F7359A" w:rsidRDefault="008B6DAB" w:rsidP="00EC08AD">
            <w:pPr>
              <w:rPr>
                <w:sz w:val="24"/>
                <w:szCs w:val="24"/>
                <w:lang w:val="uk-UA"/>
              </w:rPr>
            </w:pPr>
            <w:r w:rsidRPr="00F7359A">
              <w:rPr>
                <w:sz w:val="24"/>
                <w:szCs w:val="24"/>
                <w:lang w:val="uk-UA"/>
              </w:rPr>
              <w:t>5.1.1 Загальні положення</w:t>
            </w:r>
          </w:p>
          <w:p w14:paraId="50DD38DE" w14:textId="77777777" w:rsidR="008B6DAB" w:rsidRPr="00F7359A" w:rsidRDefault="008B6DAB" w:rsidP="00EC08AD">
            <w:pPr>
              <w:rPr>
                <w:sz w:val="24"/>
                <w:szCs w:val="24"/>
                <w:lang w:val="uk-UA"/>
              </w:rPr>
            </w:pPr>
            <w:r w:rsidRPr="00F7359A">
              <w:rPr>
                <w:sz w:val="24"/>
                <w:szCs w:val="24"/>
                <w:lang w:val="uk-UA"/>
              </w:rPr>
              <w:t>5.1.2 Орієнтація на замовника</w:t>
            </w:r>
          </w:p>
        </w:tc>
        <w:tc>
          <w:tcPr>
            <w:tcW w:w="472" w:type="dxa"/>
            <w:tcBorders>
              <w:top w:val="single" w:sz="8" w:space="0" w:color="auto"/>
            </w:tcBorders>
          </w:tcPr>
          <w:p w14:paraId="51DB89D1" w14:textId="77777777" w:rsidR="008B6DAB" w:rsidRPr="00F7359A" w:rsidRDefault="008B6DAB" w:rsidP="00EC08AD">
            <w:pPr>
              <w:widowControl w:val="0"/>
              <w:outlineLvl w:val="3"/>
              <w:rPr>
                <w:sz w:val="24"/>
                <w:szCs w:val="24"/>
                <w:lang w:val="uk-UA"/>
              </w:rPr>
            </w:pPr>
          </w:p>
        </w:tc>
        <w:tc>
          <w:tcPr>
            <w:tcW w:w="521" w:type="dxa"/>
            <w:tcBorders>
              <w:top w:val="single" w:sz="8" w:space="0" w:color="auto"/>
            </w:tcBorders>
          </w:tcPr>
          <w:p w14:paraId="6E4309B7" w14:textId="77777777" w:rsidR="008B6DAB" w:rsidRPr="00F7359A" w:rsidRDefault="008B6DAB" w:rsidP="00EC08AD">
            <w:pPr>
              <w:widowControl w:val="0"/>
              <w:outlineLvl w:val="3"/>
              <w:rPr>
                <w:sz w:val="24"/>
                <w:szCs w:val="24"/>
                <w:lang w:val="uk-UA"/>
              </w:rPr>
            </w:pPr>
          </w:p>
        </w:tc>
        <w:tc>
          <w:tcPr>
            <w:tcW w:w="567" w:type="dxa"/>
            <w:tcBorders>
              <w:top w:val="single" w:sz="8" w:space="0" w:color="auto"/>
            </w:tcBorders>
          </w:tcPr>
          <w:p w14:paraId="1CD895D0" w14:textId="77777777" w:rsidR="008B6DAB" w:rsidRPr="00F7359A" w:rsidRDefault="008B6DAB" w:rsidP="00EC08AD">
            <w:pPr>
              <w:widowControl w:val="0"/>
              <w:outlineLvl w:val="3"/>
              <w:rPr>
                <w:sz w:val="24"/>
                <w:szCs w:val="24"/>
                <w:lang w:val="uk-UA"/>
              </w:rPr>
            </w:pPr>
          </w:p>
        </w:tc>
        <w:tc>
          <w:tcPr>
            <w:tcW w:w="3260" w:type="dxa"/>
            <w:tcBorders>
              <w:top w:val="single" w:sz="8" w:space="0" w:color="auto"/>
            </w:tcBorders>
          </w:tcPr>
          <w:p w14:paraId="3BF8086E" w14:textId="77777777" w:rsidR="008B6DAB" w:rsidRPr="00F7359A" w:rsidRDefault="008B6DAB" w:rsidP="00EC08AD">
            <w:pPr>
              <w:widowControl w:val="0"/>
              <w:outlineLvl w:val="3"/>
              <w:rPr>
                <w:sz w:val="24"/>
                <w:szCs w:val="24"/>
                <w:lang w:val="uk-UA"/>
              </w:rPr>
            </w:pPr>
          </w:p>
        </w:tc>
      </w:tr>
      <w:tr w:rsidR="008B6DAB" w:rsidRPr="00F7359A" w14:paraId="2FCBBDA1" w14:textId="77777777" w:rsidTr="00BE1DFA">
        <w:tc>
          <w:tcPr>
            <w:tcW w:w="817" w:type="dxa"/>
            <w:tcBorders>
              <w:bottom w:val="nil"/>
            </w:tcBorders>
          </w:tcPr>
          <w:p w14:paraId="7BD84A7A" w14:textId="77777777" w:rsidR="008B6DAB" w:rsidRPr="00F7359A" w:rsidRDefault="008B6DAB" w:rsidP="00EC08AD">
            <w:pPr>
              <w:rPr>
                <w:sz w:val="24"/>
                <w:szCs w:val="24"/>
                <w:lang w:val="uk-UA"/>
              </w:rPr>
            </w:pPr>
            <w:r w:rsidRPr="00F7359A">
              <w:rPr>
                <w:sz w:val="24"/>
                <w:szCs w:val="24"/>
                <w:lang w:val="uk-UA"/>
              </w:rPr>
              <w:t>5.2</w:t>
            </w:r>
          </w:p>
        </w:tc>
        <w:tc>
          <w:tcPr>
            <w:tcW w:w="4678" w:type="dxa"/>
            <w:tcBorders>
              <w:top w:val="single" w:sz="4" w:space="0" w:color="auto"/>
              <w:bottom w:val="single" w:sz="6" w:space="0" w:color="auto"/>
            </w:tcBorders>
          </w:tcPr>
          <w:p w14:paraId="33AE2282" w14:textId="77777777" w:rsidR="008B6DAB" w:rsidRPr="00F7359A" w:rsidRDefault="008B6DAB" w:rsidP="00EC08AD">
            <w:pPr>
              <w:rPr>
                <w:sz w:val="24"/>
                <w:szCs w:val="24"/>
                <w:lang w:val="uk-UA"/>
              </w:rPr>
            </w:pPr>
            <w:r w:rsidRPr="00F7359A">
              <w:rPr>
                <w:sz w:val="24"/>
                <w:szCs w:val="24"/>
                <w:lang w:val="uk-UA"/>
              </w:rPr>
              <w:t>Політика</w:t>
            </w:r>
          </w:p>
          <w:p w14:paraId="3A6E9631" w14:textId="77777777" w:rsidR="008B6DAB" w:rsidRPr="00F7359A" w:rsidRDefault="008B6DAB" w:rsidP="00EC08AD">
            <w:pPr>
              <w:rPr>
                <w:sz w:val="24"/>
                <w:szCs w:val="24"/>
                <w:lang w:val="uk-UA"/>
              </w:rPr>
            </w:pPr>
            <w:r w:rsidRPr="00F7359A">
              <w:rPr>
                <w:sz w:val="24"/>
                <w:szCs w:val="24"/>
                <w:lang w:val="uk-UA"/>
              </w:rPr>
              <w:t>5.2.1 Формування політики у сфері якості</w:t>
            </w:r>
          </w:p>
          <w:p w14:paraId="3F849BC9" w14:textId="77777777" w:rsidR="008B6DAB" w:rsidRPr="00F7359A" w:rsidRDefault="008B6DAB" w:rsidP="00EC08AD">
            <w:pPr>
              <w:rPr>
                <w:sz w:val="24"/>
                <w:szCs w:val="24"/>
                <w:lang w:val="uk-UA"/>
              </w:rPr>
            </w:pPr>
            <w:r w:rsidRPr="00F7359A">
              <w:rPr>
                <w:sz w:val="24"/>
                <w:szCs w:val="24"/>
                <w:lang w:val="uk-UA"/>
              </w:rPr>
              <w:t>5.2.2 Інформування про політику у сфері якості</w:t>
            </w:r>
          </w:p>
        </w:tc>
        <w:tc>
          <w:tcPr>
            <w:tcW w:w="472" w:type="dxa"/>
            <w:tcBorders>
              <w:bottom w:val="nil"/>
            </w:tcBorders>
          </w:tcPr>
          <w:p w14:paraId="5D593A85" w14:textId="77777777" w:rsidR="008B6DAB" w:rsidRPr="00F7359A" w:rsidRDefault="008B6DAB" w:rsidP="00EC08AD">
            <w:pPr>
              <w:widowControl w:val="0"/>
              <w:outlineLvl w:val="3"/>
              <w:rPr>
                <w:sz w:val="24"/>
                <w:szCs w:val="24"/>
                <w:lang w:val="uk-UA"/>
              </w:rPr>
            </w:pPr>
          </w:p>
        </w:tc>
        <w:tc>
          <w:tcPr>
            <w:tcW w:w="521" w:type="dxa"/>
            <w:tcBorders>
              <w:bottom w:val="nil"/>
            </w:tcBorders>
          </w:tcPr>
          <w:p w14:paraId="4326EB9D" w14:textId="77777777" w:rsidR="008B6DAB" w:rsidRPr="00F7359A" w:rsidRDefault="008B6DAB" w:rsidP="00EC08AD">
            <w:pPr>
              <w:widowControl w:val="0"/>
              <w:outlineLvl w:val="3"/>
              <w:rPr>
                <w:sz w:val="24"/>
                <w:szCs w:val="24"/>
                <w:lang w:val="uk-UA"/>
              </w:rPr>
            </w:pPr>
          </w:p>
        </w:tc>
        <w:tc>
          <w:tcPr>
            <w:tcW w:w="567" w:type="dxa"/>
          </w:tcPr>
          <w:p w14:paraId="4729C412" w14:textId="77777777" w:rsidR="008B6DAB" w:rsidRPr="00F7359A" w:rsidRDefault="008B6DAB" w:rsidP="00EC08AD">
            <w:pPr>
              <w:widowControl w:val="0"/>
              <w:outlineLvl w:val="3"/>
              <w:rPr>
                <w:sz w:val="24"/>
                <w:szCs w:val="24"/>
                <w:lang w:val="uk-UA"/>
              </w:rPr>
            </w:pPr>
          </w:p>
        </w:tc>
        <w:tc>
          <w:tcPr>
            <w:tcW w:w="3260" w:type="dxa"/>
          </w:tcPr>
          <w:p w14:paraId="2853BECE" w14:textId="77777777" w:rsidR="008B6DAB" w:rsidRPr="00F7359A" w:rsidRDefault="008B6DAB" w:rsidP="00EC08AD">
            <w:pPr>
              <w:widowControl w:val="0"/>
              <w:outlineLvl w:val="3"/>
              <w:rPr>
                <w:sz w:val="24"/>
                <w:szCs w:val="24"/>
                <w:lang w:val="uk-UA"/>
              </w:rPr>
            </w:pPr>
          </w:p>
        </w:tc>
      </w:tr>
      <w:tr w:rsidR="008B6DAB" w:rsidRPr="00F7359A" w14:paraId="1622BFAD" w14:textId="77777777" w:rsidTr="00BE1DFA">
        <w:tc>
          <w:tcPr>
            <w:tcW w:w="817" w:type="dxa"/>
            <w:tcBorders>
              <w:top w:val="single" w:sz="4" w:space="0" w:color="auto"/>
              <w:left w:val="single" w:sz="4" w:space="0" w:color="auto"/>
              <w:bottom w:val="single" w:sz="8" w:space="0" w:color="auto"/>
              <w:right w:val="single" w:sz="4" w:space="0" w:color="auto"/>
            </w:tcBorders>
          </w:tcPr>
          <w:p w14:paraId="36368655" w14:textId="77777777" w:rsidR="008B6DAB" w:rsidRPr="00F7359A" w:rsidRDefault="008B6DAB" w:rsidP="00EC08AD">
            <w:pPr>
              <w:rPr>
                <w:sz w:val="24"/>
                <w:szCs w:val="24"/>
                <w:lang w:val="uk-UA"/>
              </w:rPr>
            </w:pPr>
            <w:r w:rsidRPr="00F7359A">
              <w:rPr>
                <w:sz w:val="24"/>
                <w:szCs w:val="24"/>
                <w:lang w:val="uk-UA"/>
              </w:rPr>
              <w:t>5.3</w:t>
            </w:r>
          </w:p>
        </w:tc>
        <w:tc>
          <w:tcPr>
            <w:tcW w:w="4678" w:type="dxa"/>
            <w:tcBorders>
              <w:top w:val="single" w:sz="6" w:space="0" w:color="auto"/>
              <w:left w:val="nil"/>
              <w:bottom w:val="single" w:sz="8" w:space="0" w:color="auto"/>
            </w:tcBorders>
          </w:tcPr>
          <w:p w14:paraId="64CC313C" w14:textId="77777777" w:rsidR="008B6DAB" w:rsidRPr="00F7359A" w:rsidRDefault="008B6DAB" w:rsidP="00EC08AD">
            <w:pPr>
              <w:rPr>
                <w:sz w:val="24"/>
                <w:szCs w:val="24"/>
                <w:lang w:val="uk-UA"/>
              </w:rPr>
            </w:pPr>
            <w:r w:rsidRPr="00F7359A">
              <w:rPr>
                <w:sz w:val="24"/>
                <w:szCs w:val="24"/>
                <w:lang w:val="uk-UA"/>
              </w:rPr>
              <w:t>Функції, обов’язки та повноваження в межах організації</w:t>
            </w:r>
          </w:p>
        </w:tc>
        <w:tc>
          <w:tcPr>
            <w:tcW w:w="472" w:type="dxa"/>
            <w:tcBorders>
              <w:bottom w:val="single" w:sz="8" w:space="0" w:color="auto"/>
            </w:tcBorders>
          </w:tcPr>
          <w:p w14:paraId="0889BA25" w14:textId="77777777" w:rsidR="008B6DAB" w:rsidRPr="00F7359A" w:rsidRDefault="008B6DAB" w:rsidP="00EC08AD">
            <w:pPr>
              <w:widowControl w:val="0"/>
              <w:outlineLvl w:val="3"/>
              <w:rPr>
                <w:sz w:val="24"/>
                <w:szCs w:val="24"/>
                <w:lang w:val="uk-UA"/>
              </w:rPr>
            </w:pPr>
          </w:p>
        </w:tc>
        <w:tc>
          <w:tcPr>
            <w:tcW w:w="521" w:type="dxa"/>
            <w:tcBorders>
              <w:bottom w:val="single" w:sz="8" w:space="0" w:color="auto"/>
            </w:tcBorders>
          </w:tcPr>
          <w:p w14:paraId="26B6CDC6" w14:textId="77777777" w:rsidR="008B6DAB" w:rsidRPr="00F7359A" w:rsidRDefault="008B6DAB" w:rsidP="00EC08AD">
            <w:pPr>
              <w:widowControl w:val="0"/>
              <w:outlineLvl w:val="3"/>
              <w:rPr>
                <w:sz w:val="24"/>
                <w:szCs w:val="24"/>
                <w:lang w:val="uk-UA"/>
              </w:rPr>
            </w:pPr>
          </w:p>
        </w:tc>
        <w:tc>
          <w:tcPr>
            <w:tcW w:w="567" w:type="dxa"/>
            <w:tcBorders>
              <w:bottom w:val="single" w:sz="8" w:space="0" w:color="auto"/>
            </w:tcBorders>
          </w:tcPr>
          <w:p w14:paraId="4E00DE79" w14:textId="77777777" w:rsidR="008B6DAB" w:rsidRPr="00F7359A" w:rsidRDefault="008B6DAB" w:rsidP="00EC08AD">
            <w:pPr>
              <w:widowControl w:val="0"/>
              <w:outlineLvl w:val="3"/>
              <w:rPr>
                <w:sz w:val="24"/>
                <w:szCs w:val="24"/>
                <w:lang w:val="uk-UA"/>
              </w:rPr>
            </w:pPr>
          </w:p>
        </w:tc>
        <w:tc>
          <w:tcPr>
            <w:tcW w:w="3260" w:type="dxa"/>
            <w:tcBorders>
              <w:bottom w:val="single" w:sz="8" w:space="0" w:color="auto"/>
            </w:tcBorders>
          </w:tcPr>
          <w:p w14:paraId="1263B4FB" w14:textId="77777777" w:rsidR="008B6DAB" w:rsidRPr="00F7359A" w:rsidRDefault="008B6DAB" w:rsidP="00EC08AD">
            <w:pPr>
              <w:widowControl w:val="0"/>
              <w:outlineLvl w:val="3"/>
              <w:rPr>
                <w:sz w:val="24"/>
                <w:szCs w:val="24"/>
                <w:lang w:val="uk-UA"/>
              </w:rPr>
            </w:pPr>
          </w:p>
        </w:tc>
      </w:tr>
      <w:tr w:rsidR="008B6DAB" w:rsidRPr="00F7359A" w14:paraId="600971F7" w14:textId="77777777" w:rsidTr="00BE1DFA">
        <w:tc>
          <w:tcPr>
            <w:tcW w:w="817" w:type="dxa"/>
            <w:tcBorders>
              <w:top w:val="single" w:sz="8" w:space="0" w:color="auto"/>
              <w:left w:val="single" w:sz="8" w:space="0" w:color="auto"/>
              <w:bottom w:val="single" w:sz="8" w:space="0" w:color="auto"/>
              <w:right w:val="nil"/>
            </w:tcBorders>
          </w:tcPr>
          <w:p w14:paraId="4E20160E" w14:textId="77777777" w:rsidR="008B6DAB" w:rsidRPr="00F7359A" w:rsidRDefault="008B6DAB" w:rsidP="00EC08AD">
            <w:pPr>
              <w:widowControl w:val="0"/>
              <w:outlineLvl w:val="3"/>
              <w:rPr>
                <w:sz w:val="24"/>
                <w:szCs w:val="24"/>
                <w:lang w:val="uk-UA"/>
              </w:rPr>
            </w:pPr>
            <w:r w:rsidRPr="00F7359A">
              <w:rPr>
                <w:b/>
                <w:sz w:val="24"/>
                <w:szCs w:val="24"/>
                <w:lang w:val="uk-UA"/>
              </w:rPr>
              <w:t>6</w:t>
            </w:r>
          </w:p>
        </w:tc>
        <w:tc>
          <w:tcPr>
            <w:tcW w:w="4678" w:type="dxa"/>
            <w:tcBorders>
              <w:top w:val="single" w:sz="8" w:space="0" w:color="auto"/>
              <w:left w:val="nil"/>
              <w:bottom w:val="single" w:sz="8" w:space="0" w:color="auto"/>
              <w:right w:val="nil"/>
            </w:tcBorders>
          </w:tcPr>
          <w:p w14:paraId="3FFAF87E" w14:textId="77777777" w:rsidR="008B6DAB" w:rsidRPr="00F7359A" w:rsidRDefault="008B6DAB" w:rsidP="00EC08AD">
            <w:pPr>
              <w:widowControl w:val="0"/>
              <w:outlineLvl w:val="3"/>
              <w:rPr>
                <w:sz w:val="24"/>
                <w:szCs w:val="24"/>
                <w:lang w:val="uk-UA"/>
              </w:rPr>
            </w:pPr>
            <w:r w:rsidRPr="00F7359A">
              <w:rPr>
                <w:b/>
                <w:sz w:val="24"/>
                <w:szCs w:val="24"/>
                <w:lang w:val="uk-UA"/>
              </w:rPr>
              <w:t>Планування</w:t>
            </w:r>
          </w:p>
        </w:tc>
        <w:tc>
          <w:tcPr>
            <w:tcW w:w="472" w:type="dxa"/>
            <w:tcBorders>
              <w:top w:val="single" w:sz="8" w:space="0" w:color="auto"/>
              <w:left w:val="nil"/>
              <w:bottom w:val="single" w:sz="8" w:space="0" w:color="auto"/>
              <w:right w:val="nil"/>
            </w:tcBorders>
          </w:tcPr>
          <w:p w14:paraId="1A1BD8B6" w14:textId="77777777" w:rsidR="008B6DAB" w:rsidRPr="00F7359A" w:rsidRDefault="008B6DAB" w:rsidP="00EC08AD">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395576EA" w14:textId="77777777" w:rsidR="008B6DAB" w:rsidRPr="00F7359A" w:rsidRDefault="008B6DAB" w:rsidP="00EC08AD">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1EBFBCB6" w14:textId="77777777" w:rsidR="008B6DAB" w:rsidRPr="00F7359A" w:rsidRDefault="008B6DAB" w:rsidP="00EC08AD">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3CB75375" w14:textId="77777777" w:rsidR="008B6DAB" w:rsidRPr="00F7359A" w:rsidRDefault="008B6DAB" w:rsidP="00EC08AD">
            <w:pPr>
              <w:widowControl w:val="0"/>
              <w:outlineLvl w:val="3"/>
              <w:rPr>
                <w:sz w:val="24"/>
                <w:szCs w:val="24"/>
                <w:lang w:val="uk-UA"/>
              </w:rPr>
            </w:pPr>
          </w:p>
        </w:tc>
      </w:tr>
      <w:tr w:rsidR="008B6DAB" w:rsidRPr="00F7359A" w14:paraId="63464381" w14:textId="77777777" w:rsidTr="00BE1DFA">
        <w:tc>
          <w:tcPr>
            <w:tcW w:w="817" w:type="dxa"/>
            <w:tcBorders>
              <w:top w:val="single" w:sz="8" w:space="0" w:color="auto"/>
              <w:bottom w:val="single" w:sz="4" w:space="0" w:color="auto"/>
            </w:tcBorders>
          </w:tcPr>
          <w:p w14:paraId="6565EEFD" w14:textId="77777777" w:rsidR="008B6DAB" w:rsidRPr="00F7359A" w:rsidRDefault="008B6DAB" w:rsidP="00EC08AD">
            <w:pPr>
              <w:rPr>
                <w:sz w:val="24"/>
                <w:szCs w:val="24"/>
                <w:lang w:val="uk-UA"/>
              </w:rPr>
            </w:pPr>
            <w:r w:rsidRPr="00F7359A">
              <w:rPr>
                <w:sz w:val="24"/>
                <w:szCs w:val="24"/>
                <w:lang w:val="uk-UA"/>
              </w:rPr>
              <w:t>6.1</w:t>
            </w:r>
          </w:p>
        </w:tc>
        <w:tc>
          <w:tcPr>
            <w:tcW w:w="4678" w:type="dxa"/>
            <w:tcBorders>
              <w:top w:val="single" w:sz="8" w:space="0" w:color="auto"/>
              <w:bottom w:val="single" w:sz="4" w:space="0" w:color="auto"/>
            </w:tcBorders>
          </w:tcPr>
          <w:p w14:paraId="128E4D15" w14:textId="77777777" w:rsidR="008B6DAB" w:rsidRPr="00F7359A" w:rsidRDefault="008B6DAB" w:rsidP="00EC08AD">
            <w:pPr>
              <w:rPr>
                <w:sz w:val="24"/>
                <w:szCs w:val="24"/>
                <w:lang w:val="uk-UA"/>
              </w:rPr>
            </w:pPr>
            <w:r w:rsidRPr="00F7359A">
              <w:rPr>
                <w:sz w:val="24"/>
                <w:szCs w:val="24"/>
                <w:lang w:val="uk-UA"/>
              </w:rPr>
              <w:t>Дії стосовно ризиків і можливостей</w:t>
            </w:r>
          </w:p>
        </w:tc>
        <w:tc>
          <w:tcPr>
            <w:tcW w:w="472" w:type="dxa"/>
            <w:tcBorders>
              <w:top w:val="single" w:sz="8" w:space="0" w:color="auto"/>
              <w:bottom w:val="single" w:sz="4" w:space="0" w:color="auto"/>
            </w:tcBorders>
          </w:tcPr>
          <w:p w14:paraId="782FEB0D" w14:textId="77777777" w:rsidR="008B6DAB" w:rsidRPr="00F7359A" w:rsidRDefault="008B6DAB" w:rsidP="00EC08AD">
            <w:pPr>
              <w:widowControl w:val="0"/>
              <w:outlineLvl w:val="3"/>
              <w:rPr>
                <w:sz w:val="24"/>
                <w:szCs w:val="24"/>
                <w:lang w:val="uk-UA"/>
              </w:rPr>
            </w:pPr>
          </w:p>
        </w:tc>
        <w:tc>
          <w:tcPr>
            <w:tcW w:w="521" w:type="dxa"/>
            <w:tcBorders>
              <w:top w:val="single" w:sz="8" w:space="0" w:color="auto"/>
              <w:bottom w:val="single" w:sz="4" w:space="0" w:color="auto"/>
            </w:tcBorders>
          </w:tcPr>
          <w:p w14:paraId="61595C6A" w14:textId="77777777" w:rsidR="008B6DAB" w:rsidRPr="00F7359A" w:rsidRDefault="008B6DAB" w:rsidP="00EC08AD">
            <w:pPr>
              <w:widowControl w:val="0"/>
              <w:outlineLvl w:val="3"/>
              <w:rPr>
                <w:sz w:val="24"/>
                <w:szCs w:val="24"/>
                <w:lang w:val="uk-UA"/>
              </w:rPr>
            </w:pPr>
          </w:p>
        </w:tc>
        <w:tc>
          <w:tcPr>
            <w:tcW w:w="567" w:type="dxa"/>
            <w:tcBorders>
              <w:top w:val="single" w:sz="8" w:space="0" w:color="auto"/>
              <w:bottom w:val="single" w:sz="4" w:space="0" w:color="auto"/>
            </w:tcBorders>
          </w:tcPr>
          <w:p w14:paraId="3C3B30BD" w14:textId="77777777" w:rsidR="008B6DAB" w:rsidRPr="00F7359A" w:rsidRDefault="008B6DAB" w:rsidP="00EC08AD">
            <w:pPr>
              <w:widowControl w:val="0"/>
              <w:outlineLvl w:val="3"/>
              <w:rPr>
                <w:sz w:val="24"/>
                <w:szCs w:val="24"/>
                <w:lang w:val="uk-UA"/>
              </w:rPr>
            </w:pPr>
          </w:p>
        </w:tc>
        <w:tc>
          <w:tcPr>
            <w:tcW w:w="3260" w:type="dxa"/>
            <w:tcBorders>
              <w:top w:val="single" w:sz="8" w:space="0" w:color="auto"/>
              <w:bottom w:val="single" w:sz="4" w:space="0" w:color="auto"/>
            </w:tcBorders>
          </w:tcPr>
          <w:p w14:paraId="45C9A185" w14:textId="77777777" w:rsidR="008B6DAB" w:rsidRPr="00F7359A" w:rsidRDefault="008B6DAB" w:rsidP="00EC08AD">
            <w:pPr>
              <w:widowControl w:val="0"/>
              <w:outlineLvl w:val="3"/>
              <w:rPr>
                <w:sz w:val="24"/>
                <w:szCs w:val="24"/>
                <w:lang w:val="uk-UA"/>
              </w:rPr>
            </w:pPr>
          </w:p>
        </w:tc>
      </w:tr>
      <w:tr w:rsidR="008B6DAB" w:rsidRPr="00F7359A" w14:paraId="36B25561" w14:textId="77777777" w:rsidTr="00BE1DFA">
        <w:tc>
          <w:tcPr>
            <w:tcW w:w="817" w:type="dxa"/>
            <w:tcBorders>
              <w:top w:val="single" w:sz="4" w:space="0" w:color="auto"/>
              <w:left w:val="single" w:sz="4" w:space="0" w:color="auto"/>
              <w:bottom w:val="single" w:sz="4" w:space="0" w:color="auto"/>
              <w:right w:val="single" w:sz="4" w:space="0" w:color="auto"/>
            </w:tcBorders>
          </w:tcPr>
          <w:p w14:paraId="1998A40D" w14:textId="77777777" w:rsidR="008B6DAB" w:rsidRPr="00F7359A" w:rsidRDefault="008B6DAB" w:rsidP="00EC08AD">
            <w:pPr>
              <w:rPr>
                <w:sz w:val="24"/>
                <w:szCs w:val="24"/>
                <w:lang w:val="uk-UA"/>
              </w:rPr>
            </w:pPr>
            <w:r w:rsidRPr="00F7359A">
              <w:rPr>
                <w:sz w:val="24"/>
                <w:szCs w:val="24"/>
                <w:lang w:val="uk-UA"/>
              </w:rPr>
              <w:t>6.2</w:t>
            </w:r>
          </w:p>
        </w:tc>
        <w:tc>
          <w:tcPr>
            <w:tcW w:w="4678" w:type="dxa"/>
            <w:tcBorders>
              <w:top w:val="single" w:sz="4" w:space="0" w:color="auto"/>
              <w:left w:val="single" w:sz="4" w:space="0" w:color="auto"/>
              <w:bottom w:val="single" w:sz="4" w:space="0" w:color="auto"/>
              <w:right w:val="single" w:sz="4" w:space="0" w:color="auto"/>
            </w:tcBorders>
          </w:tcPr>
          <w:p w14:paraId="0FDA47B0" w14:textId="77777777" w:rsidR="008B6DAB" w:rsidRPr="00F7359A" w:rsidRDefault="008B6DAB" w:rsidP="00EC08AD">
            <w:pPr>
              <w:rPr>
                <w:sz w:val="24"/>
                <w:szCs w:val="24"/>
                <w:lang w:val="uk-UA"/>
              </w:rPr>
            </w:pPr>
            <w:r w:rsidRPr="00F7359A">
              <w:rPr>
                <w:sz w:val="24"/>
                <w:szCs w:val="24"/>
                <w:lang w:val="uk-UA"/>
              </w:rPr>
              <w:t>Цілі у сфері якості та планування дій для їх досягнення</w:t>
            </w:r>
          </w:p>
        </w:tc>
        <w:tc>
          <w:tcPr>
            <w:tcW w:w="472" w:type="dxa"/>
            <w:tcBorders>
              <w:top w:val="single" w:sz="4" w:space="0" w:color="auto"/>
              <w:left w:val="single" w:sz="4" w:space="0" w:color="auto"/>
              <w:bottom w:val="single" w:sz="4" w:space="0" w:color="auto"/>
              <w:right w:val="single" w:sz="4" w:space="0" w:color="auto"/>
            </w:tcBorders>
          </w:tcPr>
          <w:p w14:paraId="43FCF0EC" w14:textId="77777777" w:rsidR="008B6DAB" w:rsidRPr="00F7359A" w:rsidRDefault="008B6DAB" w:rsidP="00EC08AD">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9B35A3C" w14:textId="77777777" w:rsidR="008B6DAB" w:rsidRPr="00F7359A" w:rsidRDefault="008B6DAB" w:rsidP="00EC08AD">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50999B18" w14:textId="77777777" w:rsidR="008B6DAB" w:rsidRPr="00F7359A" w:rsidRDefault="008B6DAB" w:rsidP="00EC08AD">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2FDFC5C1" w14:textId="77777777" w:rsidR="008B6DAB" w:rsidRPr="00F7359A" w:rsidRDefault="008B6DAB" w:rsidP="00EC08AD">
            <w:pPr>
              <w:widowControl w:val="0"/>
              <w:outlineLvl w:val="3"/>
              <w:rPr>
                <w:sz w:val="24"/>
                <w:szCs w:val="24"/>
                <w:lang w:val="uk-UA"/>
              </w:rPr>
            </w:pPr>
          </w:p>
        </w:tc>
      </w:tr>
      <w:tr w:rsidR="008B6DAB" w:rsidRPr="00F7359A" w14:paraId="451D6C09" w14:textId="77777777" w:rsidTr="00BE1DFA">
        <w:tc>
          <w:tcPr>
            <w:tcW w:w="817" w:type="dxa"/>
            <w:tcBorders>
              <w:top w:val="single" w:sz="4" w:space="0" w:color="auto"/>
              <w:left w:val="single" w:sz="4" w:space="0" w:color="auto"/>
              <w:bottom w:val="single" w:sz="8" w:space="0" w:color="auto"/>
              <w:right w:val="single" w:sz="4" w:space="0" w:color="auto"/>
            </w:tcBorders>
          </w:tcPr>
          <w:p w14:paraId="72824307" w14:textId="77777777" w:rsidR="008B6DAB" w:rsidRPr="00F7359A" w:rsidRDefault="008B6DAB" w:rsidP="00EC08AD">
            <w:pPr>
              <w:rPr>
                <w:sz w:val="24"/>
                <w:szCs w:val="24"/>
                <w:lang w:val="uk-UA"/>
              </w:rPr>
            </w:pPr>
            <w:r w:rsidRPr="00F7359A">
              <w:rPr>
                <w:sz w:val="24"/>
                <w:szCs w:val="24"/>
                <w:lang w:val="uk-UA"/>
              </w:rPr>
              <w:t>6.3</w:t>
            </w:r>
          </w:p>
        </w:tc>
        <w:tc>
          <w:tcPr>
            <w:tcW w:w="4678" w:type="dxa"/>
            <w:tcBorders>
              <w:top w:val="single" w:sz="4" w:space="0" w:color="auto"/>
              <w:left w:val="single" w:sz="4" w:space="0" w:color="auto"/>
              <w:bottom w:val="single" w:sz="8" w:space="0" w:color="auto"/>
              <w:right w:val="single" w:sz="4" w:space="0" w:color="auto"/>
            </w:tcBorders>
          </w:tcPr>
          <w:p w14:paraId="0A5246C0" w14:textId="77777777" w:rsidR="008B6DAB" w:rsidRPr="00F7359A" w:rsidRDefault="008B6DAB" w:rsidP="00EC08AD">
            <w:pPr>
              <w:rPr>
                <w:sz w:val="24"/>
                <w:szCs w:val="24"/>
                <w:lang w:val="uk-UA"/>
              </w:rPr>
            </w:pPr>
            <w:r w:rsidRPr="00F7359A">
              <w:rPr>
                <w:sz w:val="24"/>
                <w:szCs w:val="24"/>
                <w:lang w:val="uk-UA"/>
              </w:rPr>
              <w:t>Планування змін</w:t>
            </w:r>
          </w:p>
        </w:tc>
        <w:tc>
          <w:tcPr>
            <w:tcW w:w="472" w:type="dxa"/>
            <w:tcBorders>
              <w:top w:val="single" w:sz="4" w:space="0" w:color="auto"/>
              <w:left w:val="single" w:sz="4" w:space="0" w:color="auto"/>
              <w:bottom w:val="single" w:sz="8" w:space="0" w:color="auto"/>
              <w:right w:val="single" w:sz="4" w:space="0" w:color="auto"/>
            </w:tcBorders>
          </w:tcPr>
          <w:p w14:paraId="1170FA1C" w14:textId="77777777" w:rsidR="008B6DAB" w:rsidRPr="00F7359A" w:rsidRDefault="008B6DAB" w:rsidP="00EC08AD">
            <w:pPr>
              <w:widowControl w:val="0"/>
              <w:outlineLvl w:val="3"/>
              <w:rPr>
                <w:sz w:val="24"/>
                <w:szCs w:val="24"/>
                <w:lang w:val="uk-UA"/>
              </w:rPr>
            </w:pPr>
          </w:p>
        </w:tc>
        <w:tc>
          <w:tcPr>
            <w:tcW w:w="521" w:type="dxa"/>
            <w:tcBorders>
              <w:top w:val="single" w:sz="4" w:space="0" w:color="auto"/>
              <w:left w:val="single" w:sz="4" w:space="0" w:color="auto"/>
              <w:bottom w:val="single" w:sz="8" w:space="0" w:color="auto"/>
              <w:right w:val="single" w:sz="4" w:space="0" w:color="auto"/>
            </w:tcBorders>
          </w:tcPr>
          <w:p w14:paraId="3637CD27" w14:textId="77777777" w:rsidR="008B6DAB" w:rsidRPr="00F7359A" w:rsidRDefault="008B6DAB" w:rsidP="00EC08AD">
            <w:pPr>
              <w:widowControl w:val="0"/>
              <w:outlineLvl w:val="3"/>
              <w:rPr>
                <w:sz w:val="24"/>
                <w:szCs w:val="24"/>
                <w:lang w:val="uk-UA"/>
              </w:rPr>
            </w:pPr>
          </w:p>
        </w:tc>
        <w:tc>
          <w:tcPr>
            <w:tcW w:w="567" w:type="dxa"/>
            <w:tcBorders>
              <w:top w:val="single" w:sz="4" w:space="0" w:color="auto"/>
              <w:left w:val="single" w:sz="4" w:space="0" w:color="auto"/>
              <w:bottom w:val="single" w:sz="8" w:space="0" w:color="auto"/>
              <w:right w:val="single" w:sz="4" w:space="0" w:color="auto"/>
            </w:tcBorders>
          </w:tcPr>
          <w:p w14:paraId="15C627DD" w14:textId="77777777" w:rsidR="008B6DAB" w:rsidRPr="00F7359A" w:rsidRDefault="008B6DAB" w:rsidP="00EC08AD">
            <w:pPr>
              <w:widowControl w:val="0"/>
              <w:outlineLvl w:val="3"/>
              <w:rPr>
                <w:sz w:val="24"/>
                <w:szCs w:val="24"/>
                <w:lang w:val="uk-UA"/>
              </w:rPr>
            </w:pPr>
          </w:p>
        </w:tc>
        <w:tc>
          <w:tcPr>
            <w:tcW w:w="3260" w:type="dxa"/>
            <w:tcBorders>
              <w:top w:val="single" w:sz="4" w:space="0" w:color="auto"/>
              <w:left w:val="single" w:sz="4" w:space="0" w:color="auto"/>
              <w:bottom w:val="single" w:sz="8" w:space="0" w:color="auto"/>
              <w:right w:val="single" w:sz="4" w:space="0" w:color="auto"/>
            </w:tcBorders>
          </w:tcPr>
          <w:p w14:paraId="6DF402D4" w14:textId="77777777" w:rsidR="008B6DAB" w:rsidRPr="00F7359A" w:rsidRDefault="008B6DAB" w:rsidP="00EC08AD">
            <w:pPr>
              <w:widowControl w:val="0"/>
              <w:outlineLvl w:val="3"/>
              <w:rPr>
                <w:sz w:val="24"/>
                <w:szCs w:val="24"/>
                <w:lang w:val="uk-UA"/>
              </w:rPr>
            </w:pPr>
          </w:p>
        </w:tc>
      </w:tr>
      <w:tr w:rsidR="008B6DAB" w:rsidRPr="00F7359A" w14:paraId="1F05B8D8" w14:textId="77777777" w:rsidTr="00BE1DFA">
        <w:tc>
          <w:tcPr>
            <w:tcW w:w="817" w:type="dxa"/>
            <w:tcBorders>
              <w:top w:val="single" w:sz="8" w:space="0" w:color="auto"/>
              <w:left w:val="single" w:sz="8" w:space="0" w:color="auto"/>
              <w:bottom w:val="single" w:sz="8" w:space="0" w:color="auto"/>
              <w:right w:val="nil"/>
            </w:tcBorders>
          </w:tcPr>
          <w:p w14:paraId="14C67A33" w14:textId="77777777" w:rsidR="008B6DAB" w:rsidRPr="00F7359A" w:rsidRDefault="008B6DAB" w:rsidP="00EC08AD">
            <w:pPr>
              <w:widowControl w:val="0"/>
              <w:outlineLvl w:val="3"/>
              <w:rPr>
                <w:sz w:val="24"/>
                <w:szCs w:val="24"/>
                <w:lang w:val="uk-UA"/>
              </w:rPr>
            </w:pPr>
            <w:r w:rsidRPr="00F7359A">
              <w:rPr>
                <w:b/>
                <w:sz w:val="24"/>
                <w:szCs w:val="24"/>
                <w:lang w:val="uk-UA"/>
              </w:rPr>
              <w:t>7</w:t>
            </w:r>
          </w:p>
        </w:tc>
        <w:tc>
          <w:tcPr>
            <w:tcW w:w="4678" w:type="dxa"/>
            <w:tcBorders>
              <w:top w:val="single" w:sz="8" w:space="0" w:color="auto"/>
              <w:left w:val="nil"/>
              <w:bottom w:val="single" w:sz="8" w:space="0" w:color="auto"/>
              <w:right w:val="nil"/>
            </w:tcBorders>
          </w:tcPr>
          <w:p w14:paraId="1D4AC3B5" w14:textId="77777777" w:rsidR="008B6DAB" w:rsidRPr="00F7359A" w:rsidRDefault="008B6DAB" w:rsidP="00EC08AD">
            <w:pPr>
              <w:widowControl w:val="0"/>
              <w:outlineLvl w:val="3"/>
              <w:rPr>
                <w:sz w:val="24"/>
                <w:szCs w:val="24"/>
                <w:lang w:val="uk-UA"/>
              </w:rPr>
            </w:pPr>
            <w:r w:rsidRPr="00F7359A">
              <w:rPr>
                <w:b/>
                <w:sz w:val="24"/>
                <w:szCs w:val="24"/>
                <w:lang w:val="uk-UA"/>
              </w:rPr>
              <w:t>Підтримання системи управління</w:t>
            </w:r>
          </w:p>
        </w:tc>
        <w:tc>
          <w:tcPr>
            <w:tcW w:w="472" w:type="dxa"/>
            <w:tcBorders>
              <w:top w:val="single" w:sz="8" w:space="0" w:color="auto"/>
              <w:left w:val="nil"/>
              <w:bottom w:val="single" w:sz="8" w:space="0" w:color="auto"/>
              <w:right w:val="nil"/>
            </w:tcBorders>
          </w:tcPr>
          <w:p w14:paraId="5842ADAD" w14:textId="77777777" w:rsidR="008B6DAB" w:rsidRPr="00F7359A" w:rsidRDefault="008B6DAB" w:rsidP="00EC08AD">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110DA529" w14:textId="77777777" w:rsidR="008B6DAB" w:rsidRPr="00F7359A" w:rsidRDefault="008B6DAB" w:rsidP="00EC08AD">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5385CB2B" w14:textId="77777777" w:rsidR="008B6DAB" w:rsidRPr="00F7359A" w:rsidRDefault="008B6DAB" w:rsidP="00EC08AD">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4ED01014" w14:textId="77777777" w:rsidR="008B6DAB" w:rsidRPr="00F7359A" w:rsidRDefault="008B6DAB" w:rsidP="00EC08AD">
            <w:pPr>
              <w:widowControl w:val="0"/>
              <w:outlineLvl w:val="3"/>
              <w:rPr>
                <w:sz w:val="24"/>
                <w:szCs w:val="24"/>
                <w:lang w:val="uk-UA"/>
              </w:rPr>
            </w:pPr>
          </w:p>
        </w:tc>
      </w:tr>
      <w:tr w:rsidR="008B6DAB" w:rsidRPr="00F7359A" w14:paraId="24471497" w14:textId="77777777" w:rsidTr="00BE1DFA">
        <w:tc>
          <w:tcPr>
            <w:tcW w:w="817" w:type="dxa"/>
            <w:tcBorders>
              <w:top w:val="single" w:sz="8" w:space="0" w:color="auto"/>
              <w:left w:val="single" w:sz="4" w:space="0" w:color="auto"/>
              <w:bottom w:val="single" w:sz="4" w:space="0" w:color="auto"/>
              <w:right w:val="single" w:sz="4" w:space="0" w:color="auto"/>
            </w:tcBorders>
          </w:tcPr>
          <w:p w14:paraId="3990E753" w14:textId="77777777" w:rsidR="008B6DAB" w:rsidRPr="00F7359A" w:rsidRDefault="008B6DAB" w:rsidP="00EC08AD">
            <w:pPr>
              <w:rPr>
                <w:sz w:val="24"/>
                <w:szCs w:val="24"/>
                <w:lang w:val="uk-UA"/>
              </w:rPr>
            </w:pPr>
            <w:r w:rsidRPr="00F7359A">
              <w:rPr>
                <w:sz w:val="24"/>
                <w:szCs w:val="24"/>
                <w:lang w:val="uk-UA"/>
              </w:rPr>
              <w:t>7.1</w:t>
            </w:r>
          </w:p>
          <w:p w14:paraId="07071F1E" w14:textId="77777777" w:rsidR="008B6DAB" w:rsidRPr="00F7359A" w:rsidRDefault="008B6DAB" w:rsidP="00EC08AD">
            <w:pPr>
              <w:rPr>
                <w:sz w:val="24"/>
                <w:szCs w:val="24"/>
                <w:lang w:val="uk-UA"/>
              </w:rPr>
            </w:pPr>
            <w:r w:rsidRPr="00F7359A">
              <w:rPr>
                <w:sz w:val="24"/>
                <w:szCs w:val="24"/>
                <w:lang w:val="uk-UA"/>
              </w:rPr>
              <w:t>7.1.1</w:t>
            </w:r>
          </w:p>
        </w:tc>
        <w:tc>
          <w:tcPr>
            <w:tcW w:w="4678" w:type="dxa"/>
            <w:tcBorders>
              <w:top w:val="single" w:sz="8" w:space="0" w:color="auto"/>
              <w:left w:val="single" w:sz="4" w:space="0" w:color="auto"/>
              <w:bottom w:val="single" w:sz="4" w:space="0" w:color="auto"/>
              <w:right w:val="single" w:sz="4" w:space="0" w:color="auto"/>
            </w:tcBorders>
          </w:tcPr>
          <w:p w14:paraId="37416BB6" w14:textId="77777777" w:rsidR="008B6DAB" w:rsidRPr="00F7359A" w:rsidRDefault="008B6DAB" w:rsidP="00EC08AD">
            <w:pPr>
              <w:rPr>
                <w:sz w:val="24"/>
                <w:szCs w:val="24"/>
                <w:lang w:val="uk-UA"/>
              </w:rPr>
            </w:pPr>
            <w:r w:rsidRPr="00F7359A">
              <w:rPr>
                <w:sz w:val="24"/>
                <w:szCs w:val="24"/>
                <w:lang w:val="uk-UA"/>
              </w:rPr>
              <w:t xml:space="preserve">Ресурси </w:t>
            </w:r>
          </w:p>
          <w:p w14:paraId="63CDE63A" w14:textId="77777777" w:rsidR="008B6DAB" w:rsidRPr="00F7359A" w:rsidRDefault="008B6DAB" w:rsidP="00EC08AD">
            <w:pPr>
              <w:rPr>
                <w:sz w:val="24"/>
                <w:szCs w:val="24"/>
                <w:lang w:val="uk-UA"/>
              </w:rPr>
            </w:pPr>
            <w:r w:rsidRPr="00F7359A">
              <w:rPr>
                <w:sz w:val="24"/>
                <w:szCs w:val="24"/>
                <w:lang w:val="uk-UA"/>
              </w:rPr>
              <w:t>Загальні положення</w:t>
            </w:r>
          </w:p>
        </w:tc>
        <w:tc>
          <w:tcPr>
            <w:tcW w:w="472" w:type="dxa"/>
            <w:tcBorders>
              <w:top w:val="single" w:sz="8" w:space="0" w:color="auto"/>
              <w:left w:val="single" w:sz="4" w:space="0" w:color="auto"/>
              <w:bottom w:val="single" w:sz="4" w:space="0" w:color="auto"/>
              <w:right w:val="single" w:sz="4" w:space="0" w:color="auto"/>
            </w:tcBorders>
          </w:tcPr>
          <w:p w14:paraId="6D06395A" w14:textId="77777777" w:rsidR="008B6DAB" w:rsidRPr="00F7359A" w:rsidRDefault="008B6DAB" w:rsidP="00EC08AD">
            <w:pPr>
              <w:rPr>
                <w:sz w:val="24"/>
                <w:szCs w:val="24"/>
                <w:lang w:val="uk-UA"/>
              </w:rPr>
            </w:pPr>
          </w:p>
        </w:tc>
        <w:tc>
          <w:tcPr>
            <w:tcW w:w="521" w:type="dxa"/>
            <w:tcBorders>
              <w:top w:val="single" w:sz="8" w:space="0" w:color="auto"/>
              <w:left w:val="single" w:sz="4" w:space="0" w:color="auto"/>
              <w:bottom w:val="single" w:sz="4" w:space="0" w:color="auto"/>
              <w:right w:val="single" w:sz="4" w:space="0" w:color="auto"/>
            </w:tcBorders>
          </w:tcPr>
          <w:p w14:paraId="22D31C52" w14:textId="77777777" w:rsidR="008B6DAB" w:rsidRPr="00F7359A" w:rsidRDefault="008B6DAB" w:rsidP="00EC08AD">
            <w:pPr>
              <w:rPr>
                <w:sz w:val="24"/>
                <w:szCs w:val="24"/>
                <w:lang w:val="uk-UA"/>
              </w:rPr>
            </w:pPr>
          </w:p>
        </w:tc>
        <w:tc>
          <w:tcPr>
            <w:tcW w:w="567" w:type="dxa"/>
            <w:tcBorders>
              <w:top w:val="single" w:sz="8" w:space="0" w:color="auto"/>
              <w:left w:val="single" w:sz="4" w:space="0" w:color="auto"/>
              <w:bottom w:val="single" w:sz="4" w:space="0" w:color="auto"/>
              <w:right w:val="single" w:sz="4" w:space="0" w:color="auto"/>
            </w:tcBorders>
          </w:tcPr>
          <w:p w14:paraId="17F23B8D" w14:textId="77777777" w:rsidR="008B6DAB" w:rsidRPr="00F7359A" w:rsidRDefault="008B6DAB" w:rsidP="00EC08AD">
            <w:pPr>
              <w:rPr>
                <w:sz w:val="24"/>
                <w:szCs w:val="24"/>
                <w:lang w:val="uk-UA"/>
              </w:rPr>
            </w:pPr>
          </w:p>
        </w:tc>
        <w:tc>
          <w:tcPr>
            <w:tcW w:w="3260" w:type="dxa"/>
            <w:tcBorders>
              <w:top w:val="single" w:sz="8" w:space="0" w:color="auto"/>
              <w:left w:val="single" w:sz="4" w:space="0" w:color="auto"/>
              <w:bottom w:val="single" w:sz="4" w:space="0" w:color="auto"/>
              <w:right w:val="single" w:sz="4" w:space="0" w:color="auto"/>
            </w:tcBorders>
          </w:tcPr>
          <w:p w14:paraId="42E347D2" w14:textId="77777777" w:rsidR="008B6DAB" w:rsidRPr="00F7359A" w:rsidRDefault="008B6DAB" w:rsidP="00EC08AD">
            <w:pPr>
              <w:rPr>
                <w:sz w:val="24"/>
                <w:szCs w:val="24"/>
                <w:lang w:val="uk-UA"/>
              </w:rPr>
            </w:pPr>
          </w:p>
        </w:tc>
      </w:tr>
      <w:tr w:rsidR="008B6DAB" w:rsidRPr="00F7359A" w14:paraId="3247BEE1" w14:textId="77777777" w:rsidTr="00BE1DFA">
        <w:tc>
          <w:tcPr>
            <w:tcW w:w="817" w:type="dxa"/>
            <w:tcBorders>
              <w:top w:val="single" w:sz="4" w:space="0" w:color="auto"/>
              <w:left w:val="single" w:sz="4" w:space="0" w:color="auto"/>
              <w:bottom w:val="single" w:sz="4" w:space="0" w:color="auto"/>
              <w:right w:val="single" w:sz="4" w:space="0" w:color="auto"/>
            </w:tcBorders>
          </w:tcPr>
          <w:p w14:paraId="55ED9B67" w14:textId="77777777" w:rsidR="008B6DAB" w:rsidRPr="00F7359A" w:rsidRDefault="008B6DAB" w:rsidP="00EC08AD">
            <w:pPr>
              <w:rPr>
                <w:sz w:val="24"/>
                <w:szCs w:val="24"/>
                <w:lang w:val="uk-UA"/>
              </w:rPr>
            </w:pPr>
            <w:r w:rsidRPr="00F7359A">
              <w:rPr>
                <w:sz w:val="24"/>
                <w:szCs w:val="24"/>
                <w:lang w:val="uk-UA"/>
              </w:rPr>
              <w:t>7.1.2</w:t>
            </w:r>
          </w:p>
        </w:tc>
        <w:tc>
          <w:tcPr>
            <w:tcW w:w="4678" w:type="dxa"/>
            <w:tcBorders>
              <w:top w:val="single" w:sz="4" w:space="0" w:color="auto"/>
              <w:left w:val="single" w:sz="4" w:space="0" w:color="auto"/>
              <w:bottom w:val="single" w:sz="4" w:space="0" w:color="auto"/>
              <w:right w:val="single" w:sz="4" w:space="0" w:color="auto"/>
            </w:tcBorders>
          </w:tcPr>
          <w:p w14:paraId="176FA140" w14:textId="77777777" w:rsidR="008B6DAB" w:rsidRPr="00F7359A" w:rsidRDefault="008B6DAB" w:rsidP="00EC08AD">
            <w:pPr>
              <w:rPr>
                <w:sz w:val="24"/>
                <w:szCs w:val="24"/>
                <w:lang w:val="uk-UA"/>
              </w:rPr>
            </w:pPr>
            <w:r w:rsidRPr="00F7359A">
              <w:rPr>
                <w:sz w:val="24"/>
                <w:szCs w:val="24"/>
                <w:lang w:val="uk-UA"/>
              </w:rPr>
              <w:t>Людські ресурси</w:t>
            </w:r>
          </w:p>
        </w:tc>
        <w:tc>
          <w:tcPr>
            <w:tcW w:w="472" w:type="dxa"/>
            <w:tcBorders>
              <w:top w:val="single" w:sz="4" w:space="0" w:color="auto"/>
              <w:left w:val="single" w:sz="4" w:space="0" w:color="auto"/>
              <w:bottom w:val="single" w:sz="4" w:space="0" w:color="auto"/>
              <w:right w:val="single" w:sz="4" w:space="0" w:color="auto"/>
            </w:tcBorders>
          </w:tcPr>
          <w:p w14:paraId="3089DE21"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341B7593"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1C7A5D39"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1D571EDD" w14:textId="77777777" w:rsidR="008B6DAB" w:rsidRPr="00F7359A" w:rsidRDefault="008B6DAB" w:rsidP="00EC08AD">
            <w:pPr>
              <w:rPr>
                <w:sz w:val="24"/>
                <w:szCs w:val="24"/>
                <w:lang w:val="uk-UA"/>
              </w:rPr>
            </w:pPr>
          </w:p>
        </w:tc>
      </w:tr>
      <w:tr w:rsidR="008B6DAB" w:rsidRPr="00F7359A" w14:paraId="12D8991A" w14:textId="77777777" w:rsidTr="00BE1DFA">
        <w:tc>
          <w:tcPr>
            <w:tcW w:w="817" w:type="dxa"/>
            <w:tcBorders>
              <w:top w:val="single" w:sz="4" w:space="0" w:color="auto"/>
              <w:left w:val="single" w:sz="4" w:space="0" w:color="auto"/>
              <w:bottom w:val="single" w:sz="4" w:space="0" w:color="auto"/>
              <w:right w:val="single" w:sz="4" w:space="0" w:color="auto"/>
            </w:tcBorders>
          </w:tcPr>
          <w:p w14:paraId="0572993B" w14:textId="77777777" w:rsidR="008B6DAB" w:rsidRPr="00F7359A" w:rsidRDefault="008B6DAB" w:rsidP="00EC08AD">
            <w:pPr>
              <w:rPr>
                <w:sz w:val="24"/>
                <w:szCs w:val="24"/>
                <w:lang w:val="uk-UA"/>
              </w:rPr>
            </w:pPr>
            <w:r w:rsidRPr="00F7359A">
              <w:rPr>
                <w:sz w:val="24"/>
                <w:szCs w:val="24"/>
                <w:lang w:val="uk-UA"/>
              </w:rPr>
              <w:t>7.1.3</w:t>
            </w:r>
          </w:p>
        </w:tc>
        <w:tc>
          <w:tcPr>
            <w:tcW w:w="4678" w:type="dxa"/>
            <w:tcBorders>
              <w:top w:val="single" w:sz="4" w:space="0" w:color="auto"/>
              <w:left w:val="single" w:sz="4" w:space="0" w:color="auto"/>
              <w:bottom w:val="single" w:sz="4" w:space="0" w:color="auto"/>
              <w:right w:val="single" w:sz="4" w:space="0" w:color="auto"/>
            </w:tcBorders>
          </w:tcPr>
          <w:p w14:paraId="186D1798" w14:textId="77777777" w:rsidR="008B6DAB" w:rsidRPr="00F7359A" w:rsidRDefault="008B6DAB" w:rsidP="00EC08AD">
            <w:pPr>
              <w:rPr>
                <w:sz w:val="24"/>
                <w:szCs w:val="24"/>
                <w:lang w:val="uk-UA"/>
              </w:rPr>
            </w:pPr>
            <w:r w:rsidRPr="00F7359A">
              <w:rPr>
                <w:sz w:val="24"/>
                <w:szCs w:val="24"/>
                <w:lang w:val="uk-UA"/>
              </w:rPr>
              <w:t>Інфраструктура</w:t>
            </w:r>
          </w:p>
        </w:tc>
        <w:tc>
          <w:tcPr>
            <w:tcW w:w="472" w:type="dxa"/>
            <w:tcBorders>
              <w:top w:val="single" w:sz="4" w:space="0" w:color="auto"/>
              <w:left w:val="single" w:sz="4" w:space="0" w:color="auto"/>
              <w:bottom w:val="single" w:sz="4" w:space="0" w:color="auto"/>
              <w:right w:val="single" w:sz="4" w:space="0" w:color="auto"/>
            </w:tcBorders>
          </w:tcPr>
          <w:p w14:paraId="2C2EEDAC"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1F60B5F4"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5C311CA4"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6324B8F6" w14:textId="77777777" w:rsidR="008B6DAB" w:rsidRPr="00F7359A" w:rsidRDefault="008B6DAB" w:rsidP="00EC08AD">
            <w:pPr>
              <w:rPr>
                <w:sz w:val="24"/>
                <w:szCs w:val="24"/>
                <w:lang w:val="uk-UA"/>
              </w:rPr>
            </w:pPr>
          </w:p>
        </w:tc>
      </w:tr>
      <w:tr w:rsidR="008B6DAB" w:rsidRPr="00F7359A" w14:paraId="057A71AF" w14:textId="77777777" w:rsidTr="00BE1DFA">
        <w:tc>
          <w:tcPr>
            <w:tcW w:w="817" w:type="dxa"/>
            <w:tcBorders>
              <w:top w:val="single" w:sz="4" w:space="0" w:color="auto"/>
              <w:left w:val="single" w:sz="4" w:space="0" w:color="auto"/>
              <w:bottom w:val="single" w:sz="4" w:space="0" w:color="auto"/>
              <w:right w:val="single" w:sz="4" w:space="0" w:color="auto"/>
            </w:tcBorders>
          </w:tcPr>
          <w:p w14:paraId="1A7624DB" w14:textId="77777777" w:rsidR="008B6DAB" w:rsidRPr="00F7359A" w:rsidRDefault="008B6DAB" w:rsidP="00EC08AD">
            <w:pPr>
              <w:rPr>
                <w:sz w:val="24"/>
                <w:szCs w:val="24"/>
                <w:lang w:val="uk-UA"/>
              </w:rPr>
            </w:pPr>
            <w:r w:rsidRPr="00F7359A">
              <w:rPr>
                <w:sz w:val="24"/>
                <w:szCs w:val="24"/>
                <w:lang w:val="uk-UA"/>
              </w:rPr>
              <w:t>7.1.4</w:t>
            </w:r>
          </w:p>
        </w:tc>
        <w:tc>
          <w:tcPr>
            <w:tcW w:w="4678" w:type="dxa"/>
            <w:tcBorders>
              <w:top w:val="single" w:sz="4" w:space="0" w:color="auto"/>
              <w:left w:val="single" w:sz="4" w:space="0" w:color="auto"/>
              <w:bottom w:val="single" w:sz="4" w:space="0" w:color="auto"/>
              <w:right w:val="single" w:sz="4" w:space="0" w:color="auto"/>
            </w:tcBorders>
          </w:tcPr>
          <w:p w14:paraId="4170B80E" w14:textId="77777777" w:rsidR="008B6DAB" w:rsidRPr="00F7359A" w:rsidRDefault="008B6DAB" w:rsidP="00EC08AD">
            <w:pPr>
              <w:rPr>
                <w:sz w:val="24"/>
                <w:szCs w:val="24"/>
                <w:lang w:val="uk-UA"/>
              </w:rPr>
            </w:pPr>
            <w:r w:rsidRPr="00F7359A">
              <w:rPr>
                <w:sz w:val="24"/>
                <w:szCs w:val="24"/>
                <w:lang w:val="uk-UA"/>
              </w:rPr>
              <w:t>Середовище для функціювання процесів</w:t>
            </w:r>
          </w:p>
        </w:tc>
        <w:tc>
          <w:tcPr>
            <w:tcW w:w="472" w:type="dxa"/>
            <w:tcBorders>
              <w:top w:val="single" w:sz="4" w:space="0" w:color="auto"/>
              <w:left w:val="single" w:sz="4" w:space="0" w:color="auto"/>
              <w:bottom w:val="single" w:sz="4" w:space="0" w:color="auto"/>
              <w:right w:val="single" w:sz="4" w:space="0" w:color="auto"/>
            </w:tcBorders>
          </w:tcPr>
          <w:p w14:paraId="1C51CA67"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08CE98AE"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78C3F4B8"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109028D0" w14:textId="77777777" w:rsidR="008B6DAB" w:rsidRPr="00F7359A" w:rsidRDefault="008B6DAB" w:rsidP="00EC08AD">
            <w:pPr>
              <w:rPr>
                <w:sz w:val="24"/>
                <w:szCs w:val="24"/>
                <w:lang w:val="uk-UA"/>
              </w:rPr>
            </w:pPr>
          </w:p>
        </w:tc>
      </w:tr>
      <w:tr w:rsidR="008B6DAB" w:rsidRPr="00F7359A" w14:paraId="5478A24E" w14:textId="77777777" w:rsidTr="00BE1DFA">
        <w:tc>
          <w:tcPr>
            <w:tcW w:w="817" w:type="dxa"/>
            <w:tcBorders>
              <w:top w:val="single" w:sz="4" w:space="0" w:color="auto"/>
              <w:left w:val="single" w:sz="4" w:space="0" w:color="auto"/>
              <w:bottom w:val="single" w:sz="4" w:space="0" w:color="auto"/>
              <w:right w:val="single" w:sz="4" w:space="0" w:color="auto"/>
            </w:tcBorders>
          </w:tcPr>
          <w:p w14:paraId="4567E9F1" w14:textId="77777777" w:rsidR="008B6DAB" w:rsidRPr="00F7359A" w:rsidRDefault="008B6DAB" w:rsidP="00EC08AD">
            <w:pPr>
              <w:rPr>
                <w:sz w:val="24"/>
                <w:szCs w:val="24"/>
                <w:lang w:val="uk-UA"/>
              </w:rPr>
            </w:pPr>
            <w:r w:rsidRPr="00F7359A">
              <w:rPr>
                <w:sz w:val="24"/>
                <w:szCs w:val="24"/>
                <w:lang w:val="uk-UA"/>
              </w:rPr>
              <w:t>7.1.5</w:t>
            </w:r>
          </w:p>
        </w:tc>
        <w:tc>
          <w:tcPr>
            <w:tcW w:w="4678" w:type="dxa"/>
            <w:tcBorders>
              <w:top w:val="single" w:sz="4" w:space="0" w:color="auto"/>
              <w:left w:val="single" w:sz="4" w:space="0" w:color="auto"/>
              <w:bottom w:val="single" w:sz="4" w:space="0" w:color="auto"/>
              <w:right w:val="single" w:sz="4" w:space="0" w:color="auto"/>
            </w:tcBorders>
          </w:tcPr>
          <w:p w14:paraId="3E869233" w14:textId="77777777" w:rsidR="008B6DAB" w:rsidRPr="00F7359A" w:rsidRDefault="008B6DAB" w:rsidP="00EC08AD">
            <w:pPr>
              <w:rPr>
                <w:sz w:val="24"/>
                <w:szCs w:val="24"/>
                <w:lang w:val="uk-UA"/>
              </w:rPr>
            </w:pPr>
            <w:r w:rsidRPr="00F7359A">
              <w:rPr>
                <w:sz w:val="24"/>
                <w:szCs w:val="24"/>
                <w:lang w:val="uk-UA"/>
              </w:rPr>
              <w:t>Ресурси для моніторингу та вимірювання</w:t>
            </w:r>
          </w:p>
        </w:tc>
        <w:tc>
          <w:tcPr>
            <w:tcW w:w="472" w:type="dxa"/>
            <w:tcBorders>
              <w:top w:val="single" w:sz="4" w:space="0" w:color="auto"/>
              <w:left w:val="single" w:sz="4" w:space="0" w:color="auto"/>
              <w:bottom w:val="single" w:sz="4" w:space="0" w:color="auto"/>
              <w:right w:val="single" w:sz="4" w:space="0" w:color="auto"/>
            </w:tcBorders>
          </w:tcPr>
          <w:p w14:paraId="4BA38B97"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C2EEA42"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0EDDCDFB"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6E33CE27" w14:textId="77777777" w:rsidR="008B6DAB" w:rsidRPr="00F7359A" w:rsidRDefault="008B6DAB" w:rsidP="00EC08AD">
            <w:pPr>
              <w:rPr>
                <w:sz w:val="24"/>
                <w:szCs w:val="24"/>
                <w:lang w:val="uk-UA"/>
              </w:rPr>
            </w:pPr>
          </w:p>
        </w:tc>
      </w:tr>
      <w:tr w:rsidR="008B6DAB" w:rsidRPr="00F7359A" w14:paraId="2D738BE4" w14:textId="77777777" w:rsidTr="00BE1DFA">
        <w:tc>
          <w:tcPr>
            <w:tcW w:w="817" w:type="dxa"/>
            <w:tcBorders>
              <w:top w:val="single" w:sz="4" w:space="0" w:color="auto"/>
              <w:left w:val="single" w:sz="4" w:space="0" w:color="auto"/>
              <w:bottom w:val="single" w:sz="4" w:space="0" w:color="auto"/>
              <w:right w:val="single" w:sz="4" w:space="0" w:color="auto"/>
            </w:tcBorders>
          </w:tcPr>
          <w:p w14:paraId="32F77928" w14:textId="77777777" w:rsidR="008B6DAB" w:rsidRPr="00F7359A" w:rsidRDefault="008B6DAB" w:rsidP="00EC08AD">
            <w:pPr>
              <w:rPr>
                <w:sz w:val="24"/>
                <w:szCs w:val="24"/>
                <w:lang w:val="uk-UA"/>
              </w:rPr>
            </w:pPr>
            <w:r w:rsidRPr="00F7359A">
              <w:rPr>
                <w:sz w:val="24"/>
                <w:szCs w:val="24"/>
                <w:lang w:val="uk-UA"/>
              </w:rPr>
              <w:t>7.1.6</w:t>
            </w:r>
          </w:p>
        </w:tc>
        <w:tc>
          <w:tcPr>
            <w:tcW w:w="4678" w:type="dxa"/>
            <w:tcBorders>
              <w:top w:val="single" w:sz="4" w:space="0" w:color="auto"/>
              <w:left w:val="single" w:sz="4" w:space="0" w:color="auto"/>
              <w:bottom w:val="single" w:sz="4" w:space="0" w:color="auto"/>
              <w:right w:val="single" w:sz="4" w:space="0" w:color="auto"/>
            </w:tcBorders>
          </w:tcPr>
          <w:p w14:paraId="5AEFBFCF" w14:textId="77777777" w:rsidR="008B6DAB" w:rsidRPr="00F7359A" w:rsidRDefault="008B6DAB" w:rsidP="00EC08AD">
            <w:pPr>
              <w:rPr>
                <w:sz w:val="24"/>
                <w:szCs w:val="24"/>
                <w:lang w:val="uk-UA"/>
              </w:rPr>
            </w:pPr>
            <w:r w:rsidRPr="00F7359A">
              <w:rPr>
                <w:sz w:val="24"/>
                <w:szCs w:val="24"/>
                <w:lang w:val="uk-UA"/>
              </w:rPr>
              <w:t>Знання організації</w:t>
            </w:r>
          </w:p>
        </w:tc>
        <w:tc>
          <w:tcPr>
            <w:tcW w:w="472" w:type="dxa"/>
            <w:tcBorders>
              <w:top w:val="single" w:sz="4" w:space="0" w:color="auto"/>
              <w:left w:val="single" w:sz="4" w:space="0" w:color="auto"/>
              <w:bottom w:val="single" w:sz="4" w:space="0" w:color="auto"/>
              <w:right w:val="single" w:sz="4" w:space="0" w:color="auto"/>
            </w:tcBorders>
          </w:tcPr>
          <w:p w14:paraId="3A9E3E98"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63D41140"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59A6C1C1"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6D63EC77" w14:textId="77777777" w:rsidR="008B6DAB" w:rsidRPr="00F7359A" w:rsidRDefault="008B6DAB" w:rsidP="00EC08AD">
            <w:pPr>
              <w:rPr>
                <w:sz w:val="24"/>
                <w:szCs w:val="24"/>
                <w:lang w:val="uk-UA"/>
              </w:rPr>
            </w:pPr>
          </w:p>
        </w:tc>
      </w:tr>
      <w:tr w:rsidR="008B6DAB" w:rsidRPr="00F7359A" w14:paraId="0559205C" w14:textId="77777777" w:rsidTr="00BE1DFA">
        <w:tc>
          <w:tcPr>
            <w:tcW w:w="817" w:type="dxa"/>
            <w:tcBorders>
              <w:top w:val="single" w:sz="4" w:space="0" w:color="auto"/>
              <w:left w:val="single" w:sz="4" w:space="0" w:color="auto"/>
              <w:bottom w:val="single" w:sz="4" w:space="0" w:color="auto"/>
              <w:right w:val="single" w:sz="4" w:space="0" w:color="auto"/>
            </w:tcBorders>
          </w:tcPr>
          <w:p w14:paraId="44CA6AA4" w14:textId="77777777" w:rsidR="008B6DAB" w:rsidRPr="00F7359A" w:rsidRDefault="008B6DAB" w:rsidP="00EC08AD">
            <w:pPr>
              <w:rPr>
                <w:sz w:val="24"/>
                <w:szCs w:val="24"/>
                <w:lang w:val="uk-UA"/>
              </w:rPr>
            </w:pPr>
            <w:r w:rsidRPr="00F7359A">
              <w:rPr>
                <w:sz w:val="24"/>
                <w:szCs w:val="24"/>
                <w:lang w:val="uk-UA"/>
              </w:rPr>
              <w:t>7.2</w:t>
            </w:r>
          </w:p>
        </w:tc>
        <w:tc>
          <w:tcPr>
            <w:tcW w:w="4678" w:type="dxa"/>
            <w:tcBorders>
              <w:top w:val="single" w:sz="4" w:space="0" w:color="auto"/>
              <w:left w:val="single" w:sz="4" w:space="0" w:color="auto"/>
              <w:bottom w:val="single" w:sz="4" w:space="0" w:color="auto"/>
              <w:right w:val="single" w:sz="4" w:space="0" w:color="auto"/>
            </w:tcBorders>
          </w:tcPr>
          <w:p w14:paraId="2469F3FD" w14:textId="77777777" w:rsidR="008B6DAB" w:rsidRPr="00F7359A" w:rsidRDefault="008B6DAB" w:rsidP="00EC08AD">
            <w:pPr>
              <w:rPr>
                <w:sz w:val="24"/>
                <w:szCs w:val="24"/>
                <w:lang w:val="uk-UA"/>
              </w:rPr>
            </w:pPr>
            <w:r w:rsidRPr="00F7359A">
              <w:rPr>
                <w:sz w:val="24"/>
                <w:szCs w:val="24"/>
                <w:lang w:val="uk-UA"/>
              </w:rPr>
              <w:t>Компетентність</w:t>
            </w:r>
          </w:p>
        </w:tc>
        <w:tc>
          <w:tcPr>
            <w:tcW w:w="472" w:type="dxa"/>
            <w:tcBorders>
              <w:top w:val="single" w:sz="4" w:space="0" w:color="auto"/>
              <w:left w:val="single" w:sz="4" w:space="0" w:color="auto"/>
              <w:bottom w:val="single" w:sz="4" w:space="0" w:color="auto"/>
              <w:right w:val="single" w:sz="4" w:space="0" w:color="auto"/>
            </w:tcBorders>
          </w:tcPr>
          <w:p w14:paraId="0FC205A8"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215FC238"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71AA9D0E"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9582390" w14:textId="77777777" w:rsidR="008B6DAB" w:rsidRPr="00F7359A" w:rsidRDefault="008B6DAB" w:rsidP="00EC08AD">
            <w:pPr>
              <w:rPr>
                <w:sz w:val="24"/>
                <w:szCs w:val="24"/>
                <w:lang w:val="uk-UA"/>
              </w:rPr>
            </w:pPr>
          </w:p>
        </w:tc>
      </w:tr>
      <w:tr w:rsidR="008B6DAB" w:rsidRPr="00F7359A" w14:paraId="5B4C0786" w14:textId="77777777" w:rsidTr="00BE1DFA">
        <w:tc>
          <w:tcPr>
            <w:tcW w:w="817" w:type="dxa"/>
            <w:tcBorders>
              <w:top w:val="single" w:sz="4" w:space="0" w:color="auto"/>
              <w:left w:val="single" w:sz="4" w:space="0" w:color="auto"/>
              <w:bottom w:val="single" w:sz="4" w:space="0" w:color="auto"/>
              <w:right w:val="single" w:sz="4" w:space="0" w:color="auto"/>
            </w:tcBorders>
          </w:tcPr>
          <w:p w14:paraId="473B231E" w14:textId="77777777" w:rsidR="008B6DAB" w:rsidRPr="00F7359A" w:rsidRDefault="008B6DAB" w:rsidP="00EC08AD">
            <w:pPr>
              <w:rPr>
                <w:sz w:val="24"/>
                <w:szCs w:val="24"/>
                <w:lang w:val="uk-UA"/>
              </w:rPr>
            </w:pPr>
            <w:r w:rsidRPr="00F7359A">
              <w:rPr>
                <w:sz w:val="24"/>
                <w:szCs w:val="24"/>
                <w:lang w:val="uk-UA"/>
              </w:rPr>
              <w:t>7.3</w:t>
            </w:r>
          </w:p>
        </w:tc>
        <w:tc>
          <w:tcPr>
            <w:tcW w:w="4678" w:type="dxa"/>
            <w:tcBorders>
              <w:top w:val="single" w:sz="4" w:space="0" w:color="auto"/>
              <w:left w:val="single" w:sz="4" w:space="0" w:color="auto"/>
              <w:bottom w:val="single" w:sz="4" w:space="0" w:color="auto"/>
              <w:right w:val="single" w:sz="4" w:space="0" w:color="auto"/>
            </w:tcBorders>
          </w:tcPr>
          <w:p w14:paraId="42BF0A7E" w14:textId="77777777" w:rsidR="008B6DAB" w:rsidRPr="00F7359A" w:rsidRDefault="008B6DAB" w:rsidP="00EC08AD">
            <w:pPr>
              <w:rPr>
                <w:sz w:val="24"/>
                <w:szCs w:val="24"/>
                <w:lang w:val="uk-UA"/>
              </w:rPr>
            </w:pPr>
            <w:r w:rsidRPr="00F7359A">
              <w:rPr>
                <w:sz w:val="24"/>
                <w:szCs w:val="24"/>
                <w:lang w:val="uk-UA"/>
              </w:rPr>
              <w:t>Обізнаність</w:t>
            </w:r>
          </w:p>
        </w:tc>
        <w:tc>
          <w:tcPr>
            <w:tcW w:w="472" w:type="dxa"/>
            <w:tcBorders>
              <w:top w:val="single" w:sz="4" w:space="0" w:color="auto"/>
              <w:left w:val="single" w:sz="4" w:space="0" w:color="auto"/>
              <w:bottom w:val="single" w:sz="4" w:space="0" w:color="auto"/>
              <w:right w:val="single" w:sz="4" w:space="0" w:color="auto"/>
            </w:tcBorders>
          </w:tcPr>
          <w:p w14:paraId="36026063"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14387CED"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561D4419"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BCA4F2B" w14:textId="77777777" w:rsidR="008B6DAB" w:rsidRPr="00F7359A" w:rsidRDefault="008B6DAB" w:rsidP="00EC08AD">
            <w:pPr>
              <w:rPr>
                <w:sz w:val="24"/>
                <w:szCs w:val="24"/>
                <w:lang w:val="uk-UA"/>
              </w:rPr>
            </w:pPr>
          </w:p>
        </w:tc>
      </w:tr>
      <w:tr w:rsidR="008B6DAB" w:rsidRPr="00F7359A" w14:paraId="661E12A6" w14:textId="77777777" w:rsidTr="00BE1DFA">
        <w:tc>
          <w:tcPr>
            <w:tcW w:w="817" w:type="dxa"/>
            <w:tcBorders>
              <w:top w:val="single" w:sz="4" w:space="0" w:color="auto"/>
              <w:left w:val="single" w:sz="4" w:space="0" w:color="auto"/>
              <w:bottom w:val="single" w:sz="4" w:space="0" w:color="auto"/>
              <w:right w:val="single" w:sz="4" w:space="0" w:color="auto"/>
            </w:tcBorders>
          </w:tcPr>
          <w:p w14:paraId="0EC996E5" w14:textId="77777777" w:rsidR="008B6DAB" w:rsidRPr="00F7359A" w:rsidRDefault="008B6DAB" w:rsidP="00EC08AD">
            <w:pPr>
              <w:rPr>
                <w:sz w:val="24"/>
                <w:szCs w:val="24"/>
                <w:lang w:val="uk-UA"/>
              </w:rPr>
            </w:pPr>
            <w:r w:rsidRPr="00F7359A">
              <w:rPr>
                <w:sz w:val="24"/>
                <w:szCs w:val="24"/>
                <w:lang w:val="uk-UA"/>
              </w:rPr>
              <w:t>7.4</w:t>
            </w:r>
          </w:p>
        </w:tc>
        <w:tc>
          <w:tcPr>
            <w:tcW w:w="4678" w:type="dxa"/>
            <w:tcBorders>
              <w:top w:val="single" w:sz="4" w:space="0" w:color="auto"/>
              <w:left w:val="single" w:sz="4" w:space="0" w:color="auto"/>
              <w:bottom w:val="single" w:sz="4" w:space="0" w:color="auto"/>
              <w:right w:val="single" w:sz="4" w:space="0" w:color="auto"/>
            </w:tcBorders>
          </w:tcPr>
          <w:p w14:paraId="66AE824A" w14:textId="77777777" w:rsidR="008B6DAB" w:rsidRPr="00F7359A" w:rsidRDefault="008B6DAB" w:rsidP="00EC08AD">
            <w:pPr>
              <w:rPr>
                <w:sz w:val="24"/>
                <w:szCs w:val="24"/>
                <w:lang w:val="uk-UA"/>
              </w:rPr>
            </w:pPr>
            <w:r w:rsidRPr="00F7359A">
              <w:rPr>
                <w:sz w:val="24"/>
                <w:szCs w:val="24"/>
                <w:lang w:val="uk-UA"/>
              </w:rPr>
              <w:t>Інформування</w:t>
            </w:r>
          </w:p>
        </w:tc>
        <w:tc>
          <w:tcPr>
            <w:tcW w:w="472" w:type="dxa"/>
            <w:tcBorders>
              <w:top w:val="single" w:sz="4" w:space="0" w:color="auto"/>
              <w:left w:val="single" w:sz="4" w:space="0" w:color="auto"/>
              <w:bottom w:val="single" w:sz="4" w:space="0" w:color="auto"/>
              <w:right w:val="single" w:sz="4" w:space="0" w:color="auto"/>
            </w:tcBorders>
          </w:tcPr>
          <w:p w14:paraId="4FC94C70"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788652AE"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541ECFED"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D1B9489" w14:textId="77777777" w:rsidR="008B6DAB" w:rsidRPr="00F7359A" w:rsidRDefault="008B6DAB" w:rsidP="00EC08AD">
            <w:pPr>
              <w:rPr>
                <w:sz w:val="24"/>
                <w:szCs w:val="24"/>
                <w:lang w:val="uk-UA"/>
              </w:rPr>
            </w:pPr>
          </w:p>
        </w:tc>
      </w:tr>
      <w:tr w:rsidR="008B6DAB" w:rsidRPr="00F7359A" w14:paraId="086168BD" w14:textId="77777777" w:rsidTr="00BE1DFA">
        <w:tc>
          <w:tcPr>
            <w:tcW w:w="817" w:type="dxa"/>
            <w:tcBorders>
              <w:top w:val="single" w:sz="4" w:space="0" w:color="auto"/>
              <w:left w:val="single" w:sz="4" w:space="0" w:color="auto"/>
              <w:bottom w:val="single" w:sz="8" w:space="0" w:color="auto"/>
              <w:right w:val="single" w:sz="4" w:space="0" w:color="auto"/>
            </w:tcBorders>
          </w:tcPr>
          <w:p w14:paraId="2ABE6411" w14:textId="77777777" w:rsidR="008B6DAB" w:rsidRPr="00F7359A" w:rsidRDefault="008B6DAB" w:rsidP="00EC08AD">
            <w:pPr>
              <w:rPr>
                <w:sz w:val="24"/>
                <w:szCs w:val="24"/>
                <w:lang w:val="uk-UA"/>
              </w:rPr>
            </w:pPr>
            <w:r w:rsidRPr="00F7359A">
              <w:rPr>
                <w:sz w:val="24"/>
                <w:szCs w:val="24"/>
                <w:lang w:val="uk-UA"/>
              </w:rPr>
              <w:t>7.5</w:t>
            </w:r>
          </w:p>
        </w:tc>
        <w:tc>
          <w:tcPr>
            <w:tcW w:w="4678" w:type="dxa"/>
            <w:tcBorders>
              <w:top w:val="single" w:sz="4" w:space="0" w:color="auto"/>
              <w:left w:val="single" w:sz="4" w:space="0" w:color="auto"/>
              <w:bottom w:val="single" w:sz="8" w:space="0" w:color="auto"/>
              <w:right w:val="single" w:sz="4" w:space="0" w:color="auto"/>
            </w:tcBorders>
          </w:tcPr>
          <w:p w14:paraId="65119A05" w14:textId="77777777" w:rsidR="008B6DAB" w:rsidRPr="00F7359A" w:rsidRDefault="008B6DAB" w:rsidP="00EC08AD">
            <w:pPr>
              <w:rPr>
                <w:sz w:val="24"/>
                <w:szCs w:val="24"/>
                <w:lang w:val="uk-UA"/>
              </w:rPr>
            </w:pPr>
            <w:r w:rsidRPr="00F7359A">
              <w:rPr>
                <w:sz w:val="24"/>
                <w:szCs w:val="24"/>
                <w:lang w:val="uk-UA"/>
              </w:rPr>
              <w:t>Задокументована інформація</w:t>
            </w:r>
          </w:p>
          <w:p w14:paraId="6F4E9458" w14:textId="77777777" w:rsidR="008B6DAB" w:rsidRPr="00F7359A" w:rsidRDefault="008B6DAB" w:rsidP="00EC08AD">
            <w:pPr>
              <w:rPr>
                <w:sz w:val="24"/>
                <w:szCs w:val="24"/>
                <w:lang w:val="uk-UA"/>
              </w:rPr>
            </w:pPr>
            <w:r w:rsidRPr="00F7359A">
              <w:rPr>
                <w:sz w:val="24"/>
                <w:szCs w:val="24"/>
                <w:lang w:val="uk-UA"/>
              </w:rPr>
              <w:t>7.5.1 Загальні положення</w:t>
            </w:r>
          </w:p>
          <w:p w14:paraId="349DEEB4" w14:textId="77777777" w:rsidR="008B6DAB" w:rsidRPr="00F7359A" w:rsidRDefault="008B6DAB" w:rsidP="00EC08AD">
            <w:pPr>
              <w:rPr>
                <w:sz w:val="24"/>
                <w:szCs w:val="24"/>
                <w:lang w:val="uk-UA"/>
              </w:rPr>
            </w:pPr>
            <w:r w:rsidRPr="00F7359A">
              <w:rPr>
                <w:sz w:val="24"/>
                <w:szCs w:val="24"/>
                <w:lang w:val="uk-UA"/>
              </w:rPr>
              <w:t>7.5.2 Створювання та актуалізування</w:t>
            </w:r>
          </w:p>
          <w:p w14:paraId="29DB3740" w14:textId="77777777" w:rsidR="008B6DAB" w:rsidRPr="00F7359A" w:rsidRDefault="008B6DAB" w:rsidP="00EC08AD">
            <w:pPr>
              <w:rPr>
                <w:sz w:val="24"/>
                <w:szCs w:val="24"/>
                <w:lang w:val="uk-UA"/>
              </w:rPr>
            </w:pPr>
            <w:r w:rsidRPr="00F7359A">
              <w:rPr>
                <w:sz w:val="24"/>
                <w:szCs w:val="24"/>
                <w:lang w:val="uk-UA"/>
              </w:rPr>
              <w:t>7.5.3 Контроль задокументованої інформації</w:t>
            </w:r>
          </w:p>
        </w:tc>
        <w:tc>
          <w:tcPr>
            <w:tcW w:w="472" w:type="dxa"/>
            <w:tcBorders>
              <w:top w:val="single" w:sz="4" w:space="0" w:color="auto"/>
              <w:left w:val="single" w:sz="4" w:space="0" w:color="auto"/>
              <w:bottom w:val="single" w:sz="8" w:space="0" w:color="auto"/>
              <w:right w:val="single" w:sz="4" w:space="0" w:color="auto"/>
            </w:tcBorders>
          </w:tcPr>
          <w:p w14:paraId="59E34D24"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8" w:space="0" w:color="auto"/>
              <w:right w:val="single" w:sz="4" w:space="0" w:color="auto"/>
            </w:tcBorders>
          </w:tcPr>
          <w:p w14:paraId="00135571"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8" w:space="0" w:color="auto"/>
              <w:right w:val="single" w:sz="4" w:space="0" w:color="auto"/>
            </w:tcBorders>
          </w:tcPr>
          <w:p w14:paraId="00C19118"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8" w:space="0" w:color="auto"/>
              <w:right w:val="single" w:sz="4" w:space="0" w:color="auto"/>
            </w:tcBorders>
          </w:tcPr>
          <w:p w14:paraId="1CE7EC50" w14:textId="77777777" w:rsidR="008B6DAB" w:rsidRPr="00F7359A" w:rsidRDefault="008B6DAB" w:rsidP="00EC08AD">
            <w:pPr>
              <w:rPr>
                <w:sz w:val="24"/>
                <w:szCs w:val="24"/>
                <w:lang w:val="uk-UA"/>
              </w:rPr>
            </w:pPr>
          </w:p>
        </w:tc>
      </w:tr>
      <w:tr w:rsidR="008B6DAB" w:rsidRPr="00F7359A" w14:paraId="37023CDD" w14:textId="77777777" w:rsidTr="00BE1DFA">
        <w:tc>
          <w:tcPr>
            <w:tcW w:w="817" w:type="dxa"/>
            <w:tcBorders>
              <w:top w:val="single" w:sz="8" w:space="0" w:color="auto"/>
              <w:left w:val="single" w:sz="8" w:space="0" w:color="auto"/>
              <w:bottom w:val="single" w:sz="8" w:space="0" w:color="auto"/>
              <w:right w:val="nil"/>
            </w:tcBorders>
          </w:tcPr>
          <w:p w14:paraId="1BFBD49F" w14:textId="77777777" w:rsidR="008B6DAB" w:rsidRPr="00F7359A" w:rsidRDefault="008B6DAB" w:rsidP="00EC08AD">
            <w:pPr>
              <w:widowControl w:val="0"/>
              <w:outlineLvl w:val="3"/>
              <w:rPr>
                <w:sz w:val="24"/>
                <w:szCs w:val="24"/>
                <w:lang w:val="uk-UA"/>
              </w:rPr>
            </w:pPr>
            <w:r w:rsidRPr="00F7359A">
              <w:rPr>
                <w:b/>
                <w:sz w:val="24"/>
                <w:szCs w:val="24"/>
                <w:lang w:val="uk-UA"/>
              </w:rPr>
              <w:t>8</w:t>
            </w:r>
          </w:p>
        </w:tc>
        <w:tc>
          <w:tcPr>
            <w:tcW w:w="4678" w:type="dxa"/>
            <w:tcBorders>
              <w:top w:val="single" w:sz="8" w:space="0" w:color="auto"/>
              <w:left w:val="nil"/>
              <w:bottom w:val="single" w:sz="8" w:space="0" w:color="auto"/>
              <w:right w:val="nil"/>
            </w:tcBorders>
          </w:tcPr>
          <w:p w14:paraId="27188B34" w14:textId="77777777" w:rsidR="008B6DAB" w:rsidRPr="00F7359A" w:rsidRDefault="008B6DAB" w:rsidP="00EC08AD">
            <w:pPr>
              <w:widowControl w:val="0"/>
              <w:outlineLvl w:val="3"/>
              <w:rPr>
                <w:sz w:val="24"/>
                <w:szCs w:val="24"/>
                <w:lang w:val="uk-UA"/>
              </w:rPr>
            </w:pPr>
            <w:r w:rsidRPr="00F7359A">
              <w:rPr>
                <w:b/>
                <w:sz w:val="24"/>
                <w:szCs w:val="24"/>
                <w:lang w:val="uk-UA"/>
              </w:rPr>
              <w:t>Виробництво</w:t>
            </w:r>
          </w:p>
        </w:tc>
        <w:tc>
          <w:tcPr>
            <w:tcW w:w="472" w:type="dxa"/>
            <w:tcBorders>
              <w:top w:val="single" w:sz="8" w:space="0" w:color="auto"/>
              <w:left w:val="nil"/>
              <w:bottom w:val="single" w:sz="8" w:space="0" w:color="auto"/>
              <w:right w:val="nil"/>
            </w:tcBorders>
          </w:tcPr>
          <w:p w14:paraId="73A104E5" w14:textId="77777777" w:rsidR="008B6DAB" w:rsidRPr="00F7359A" w:rsidRDefault="008B6DAB" w:rsidP="00EC08AD">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0345B3D4" w14:textId="77777777" w:rsidR="008B6DAB" w:rsidRPr="00F7359A" w:rsidRDefault="008B6DAB" w:rsidP="00EC08AD">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241073CE" w14:textId="77777777" w:rsidR="008B6DAB" w:rsidRPr="00F7359A" w:rsidRDefault="008B6DAB" w:rsidP="00EC08AD">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26376AA0" w14:textId="77777777" w:rsidR="008B6DAB" w:rsidRPr="00F7359A" w:rsidRDefault="008B6DAB" w:rsidP="00EC08AD">
            <w:pPr>
              <w:widowControl w:val="0"/>
              <w:outlineLvl w:val="3"/>
              <w:rPr>
                <w:sz w:val="24"/>
                <w:szCs w:val="24"/>
                <w:lang w:val="uk-UA"/>
              </w:rPr>
            </w:pPr>
          </w:p>
        </w:tc>
      </w:tr>
      <w:tr w:rsidR="008B6DAB" w:rsidRPr="00F7359A" w14:paraId="73E6D92A" w14:textId="77777777" w:rsidTr="00BE1DFA">
        <w:tc>
          <w:tcPr>
            <w:tcW w:w="817" w:type="dxa"/>
            <w:tcBorders>
              <w:top w:val="single" w:sz="8" w:space="0" w:color="auto"/>
              <w:left w:val="single" w:sz="4" w:space="0" w:color="auto"/>
              <w:bottom w:val="single" w:sz="4" w:space="0" w:color="auto"/>
              <w:right w:val="single" w:sz="4" w:space="0" w:color="auto"/>
            </w:tcBorders>
          </w:tcPr>
          <w:p w14:paraId="6BE5C1B9" w14:textId="77777777" w:rsidR="008B6DAB" w:rsidRPr="00F7359A" w:rsidRDefault="008B6DAB" w:rsidP="00EC08AD">
            <w:pPr>
              <w:rPr>
                <w:sz w:val="24"/>
                <w:szCs w:val="24"/>
                <w:lang w:val="uk-UA"/>
              </w:rPr>
            </w:pPr>
            <w:r w:rsidRPr="00F7359A">
              <w:rPr>
                <w:sz w:val="24"/>
                <w:szCs w:val="24"/>
                <w:lang w:val="uk-UA"/>
              </w:rPr>
              <w:t>8.1</w:t>
            </w:r>
          </w:p>
        </w:tc>
        <w:tc>
          <w:tcPr>
            <w:tcW w:w="4678" w:type="dxa"/>
            <w:tcBorders>
              <w:top w:val="single" w:sz="8" w:space="0" w:color="auto"/>
              <w:left w:val="single" w:sz="4" w:space="0" w:color="auto"/>
              <w:bottom w:val="single" w:sz="4" w:space="0" w:color="auto"/>
              <w:right w:val="single" w:sz="4" w:space="0" w:color="auto"/>
            </w:tcBorders>
          </w:tcPr>
          <w:p w14:paraId="6845D56F" w14:textId="77777777" w:rsidR="008B6DAB" w:rsidRPr="00F7359A" w:rsidRDefault="008B6DAB" w:rsidP="00EC08AD">
            <w:pPr>
              <w:rPr>
                <w:sz w:val="24"/>
                <w:szCs w:val="24"/>
                <w:lang w:val="uk-UA"/>
              </w:rPr>
            </w:pPr>
            <w:r w:rsidRPr="00F7359A">
              <w:rPr>
                <w:sz w:val="24"/>
                <w:szCs w:val="24"/>
                <w:lang w:val="uk-UA"/>
              </w:rPr>
              <w:t>Оперативне планування та контроль</w:t>
            </w:r>
          </w:p>
        </w:tc>
        <w:tc>
          <w:tcPr>
            <w:tcW w:w="472" w:type="dxa"/>
            <w:tcBorders>
              <w:top w:val="single" w:sz="8" w:space="0" w:color="auto"/>
              <w:left w:val="single" w:sz="4" w:space="0" w:color="auto"/>
              <w:bottom w:val="single" w:sz="4" w:space="0" w:color="auto"/>
              <w:right w:val="single" w:sz="4" w:space="0" w:color="auto"/>
            </w:tcBorders>
          </w:tcPr>
          <w:p w14:paraId="5A19EDA5" w14:textId="77777777" w:rsidR="008B6DAB" w:rsidRPr="00F7359A" w:rsidRDefault="008B6DAB" w:rsidP="00EC08AD">
            <w:pPr>
              <w:widowControl w:val="0"/>
              <w:outlineLvl w:val="3"/>
              <w:rPr>
                <w:sz w:val="24"/>
                <w:szCs w:val="24"/>
                <w:lang w:val="uk-UA"/>
              </w:rPr>
            </w:pPr>
          </w:p>
        </w:tc>
        <w:tc>
          <w:tcPr>
            <w:tcW w:w="521" w:type="dxa"/>
            <w:tcBorders>
              <w:top w:val="single" w:sz="8" w:space="0" w:color="auto"/>
              <w:left w:val="single" w:sz="4" w:space="0" w:color="auto"/>
              <w:bottom w:val="single" w:sz="4" w:space="0" w:color="auto"/>
              <w:right w:val="single" w:sz="4" w:space="0" w:color="auto"/>
            </w:tcBorders>
          </w:tcPr>
          <w:p w14:paraId="2FBEC97B" w14:textId="77777777" w:rsidR="008B6DAB" w:rsidRPr="00F7359A" w:rsidRDefault="008B6DAB" w:rsidP="00EC08AD">
            <w:pPr>
              <w:widowControl w:val="0"/>
              <w:outlineLvl w:val="3"/>
              <w:rPr>
                <w:sz w:val="24"/>
                <w:szCs w:val="24"/>
                <w:lang w:val="uk-UA"/>
              </w:rPr>
            </w:pPr>
          </w:p>
        </w:tc>
        <w:tc>
          <w:tcPr>
            <w:tcW w:w="567" w:type="dxa"/>
            <w:tcBorders>
              <w:top w:val="single" w:sz="8" w:space="0" w:color="auto"/>
              <w:left w:val="single" w:sz="4" w:space="0" w:color="auto"/>
              <w:bottom w:val="single" w:sz="4" w:space="0" w:color="auto"/>
              <w:right w:val="single" w:sz="4" w:space="0" w:color="auto"/>
            </w:tcBorders>
          </w:tcPr>
          <w:p w14:paraId="454434CC" w14:textId="77777777" w:rsidR="008B6DAB" w:rsidRPr="00F7359A" w:rsidRDefault="008B6DAB" w:rsidP="00EC08AD">
            <w:pPr>
              <w:widowControl w:val="0"/>
              <w:outlineLvl w:val="3"/>
              <w:rPr>
                <w:sz w:val="24"/>
                <w:szCs w:val="24"/>
                <w:lang w:val="uk-UA"/>
              </w:rPr>
            </w:pPr>
          </w:p>
        </w:tc>
        <w:tc>
          <w:tcPr>
            <w:tcW w:w="3260" w:type="dxa"/>
            <w:tcBorders>
              <w:top w:val="single" w:sz="8" w:space="0" w:color="auto"/>
              <w:left w:val="single" w:sz="4" w:space="0" w:color="auto"/>
              <w:bottom w:val="single" w:sz="4" w:space="0" w:color="auto"/>
              <w:right w:val="single" w:sz="4" w:space="0" w:color="auto"/>
            </w:tcBorders>
          </w:tcPr>
          <w:p w14:paraId="64AA4A07" w14:textId="77777777" w:rsidR="008B6DAB" w:rsidRPr="00F7359A" w:rsidRDefault="008B6DAB" w:rsidP="00EC08AD">
            <w:pPr>
              <w:widowControl w:val="0"/>
              <w:outlineLvl w:val="3"/>
              <w:rPr>
                <w:sz w:val="24"/>
                <w:szCs w:val="24"/>
                <w:lang w:val="uk-UA"/>
              </w:rPr>
            </w:pPr>
          </w:p>
        </w:tc>
      </w:tr>
      <w:tr w:rsidR="008B6DAB" w:rsidRPr="00F7359A" w14:paraId="7992E59B" w14:textId="77777777" w:rsidTr="00BE1DFA">
        <w:tc>
          <w:tcPr>
            <w:tcW w:w="817" w:type="dxa"/>
            <w:tcBorders>
              <w:top w:val="single" w:sz="4" w:space="0" w:color="auto"/>
              <w:left w:val="single" w:sz="4" w:space="0" w:color="auto"/>
              <w:bottom w:val="single" w:sz="4" w:space="0" w:color="auto"/>
              <w:right w:val="single" w:sz="4" w:space="0" w:color="auto"/>
            </w:tcBorders>
          </w:tcPr>
          <w:p w14:paraId="7A260C4D" w14:textId="77777777" w:rsidR="008B6DAB" w:rsidRPr="00F7359A" w:rsidRDefault="008B6DAB" w:rsidP="00EC08AD">
            <w:pPr>
              <w:rPr>
                <w:sz w:val="24"/>
                <w:szCs w:val="24"/>
                <w:lang w:val="uk-UA"/>
              </w:rPr>
            </w:pPr>
            <w:r w:rsidRPr="00F7359A">
              <w:rPr>
                <w:sz w:val="24"/>
                <w:szCs w:val="24"/>
                <w:lang w:val="uk-UA"/>
              </w:rPr>
              <w:t>8.2</w:t>
            </w:r>
          </w:p>
        </w:tc>
        <w:tc>
          <w:tcPr>
            <w:tcW w:w="4678" w:type="dxa"/>
            <w:tcBorders>
              <w:top w:val="single" w:sz="4" w:space="0" w:color="auto"/>
              <w:left w:val="single" w:sz="4" w:space="0" w:color="auto"/>
              <w:bottom w:val="single" w:sz="4" w:space="0" w:color="auto"/>
              <w:right w:val="single" w:sz="4" w:space="0" w:color="auto"/>
            </w:tcBorders>
          </w:tcPr>
          <w:p w14:paraId="20B2E37B" w14:textId="77777777" w:rsidR="008B6DAB" w:rsidRPr="00F7359A" w:rsidRDefault="008B6DAB" w:rsidP="00EC08AD">
            <w:pPr>
              <w:rPr>
                <w:sz w:val="24"/>
                <w:szCs w:val="24"/>
                <w:lang w:val="uk-UA"/>
              </w:rPr>
            </w:pPr>
            <w:r w:rsidRPr="00F7359A">
              <w:rPr>
                <w:sz w:val="24"/>
                <w:szCs w:val="24"/>
                <w:lang w:val="uk-UA"/>
              </w:rPr>
              <w:t>Вимоги щодо продукції та послуг</w:t>
            </w:r>
          </w:p>
          <w:p w14:paraId="09CDA2C1" w14:textId="77777777" w:rsidR="008B6DAB" w:rsidRPr="00F7359A" w:rsidRDefault="008B6DAB" w:rsidP="00EC08AD">
            <w:pPr>
              <w:rPr>
                <w:sz w:val="24"/>
                <w:szCs w:val="24"/>
                <w:lang w:val="uk-UA"/>
              </w:rPr>
            </w:pPr>
            <w:r w:rsidRPr="00F7359A">
              <w:rPr>
                <w:sz w:val="24"/>
                <w:szCs w:val="24"/>
                <w:lang w:val="uk-UA"/>
              </w:rPr>
              <w:t>8.2.1 Інформаційний зв'язок із замовниками</w:t>
            </w:r>
          </w:p>
          <w:p w14:paraId="30E97B04" w14:textId="77777777" w:rsidR="008B6DAB" w:rsidRPr="00F7359A" w:rsidRDefault="008B6DAB" w:rsidP="00EC08AD">
            <w:pPr>
              <w:rPr>
                <w:sz w:val="24"/>
                <w:szCs w:val="24"/>
                <w:lang w:val="uk-UA"/>
              </w:rPr>
            </w:pPr>
            <w:r w:rsidRPr="00F7359A">
              <w:rPr>
                <w:sz w:val="24"/>
                <w:szCs w:val="24"/>
                <w:lang w:val="uk-UA"/>
              </w:rPr>
              <w:lastRenderedPageBreak/>
              <w:t>8.2.2 Визначання вимог до продукції та послуг</w:t>
            </w:r>
          </w:p>
          <w:p w14:paraId="08210513" w14:textId="77777777" w:rsidR="008B6DAB" w:rsidRPr="00F7359A" w:rsidRDefault="008B6DAB" w:rsidP="00EC08AD">
            <w:pPr>
              <w:rPr>
                <w:sz w:val="24"/>
                <w:szCs w:val="24"/>
                <w:lang w:val="uk-UA"/>
              </w:rPr>
            </w:pPr>
            <w:r w:rsidRPr="00F7359A">
              <w:rPr>
                <w:sz w:val="24"/>
                <w:szCs w:val="24"/>
                <w:lang w:val="uk-UA"/>
              </w:rPr>
              <w:t>8.2.3Аналізування вимог до продукції та послуг</w:t>
            </w:r>
          </w:p>
          <w:p w14:paraId="75CC5B5A" w14:textId="77777777" w:rsidR="008B6DAB" w:rsidRPr="00F7359A" w:rsidRDefault="008B6DAB" w:rsidP="00EC08AD">
            <w:pPr>
              <w:rPr>
                <w:sz w:val="24"/>
                <w:szCs w:val="24"/>
                <w:lang w:val="uk-UA"/>
              </w:rPr>
            </w:pPr>
            <w:r w:rsidRPr="00F7359A">
              <w:rPr>
                <w:sz w:val="24"/>
                <w:szCs w:val="24"/>
                <w:lang w:val="uk-UA"/>
              </w:rPr>
              <w:t>8.2.4 зміни до вимог щодо продукції та послуг</w:t>
            </w:r>
          </w:p>
        </w:tc>
        <w:tc>
          <w:tcPr>
            <w:tcW w:w="472" w:type="dxa"/>
            <w:tcBorders>
              <w:top w:val="single" w:sz="4" w:space="0" w:color="auto"/>
              <w:left w:val="single" w:sz="4" w:space="0" w:color="auto"/>
              <w:bottom w:val="single" w:sz="4" w:space="0" w:color="auto"/>
              <w:right w:val="single" w:sz="4" w:space="0" w:color="auto"/>
            </w:tcBorders>
          </w:tcPr>
          <w:p w14:paraId="3BD98767" w14:textId="77777777" w:rsidR="008B6DAB" w:rsidRPr="00F7359A" w:rsidRDefault="008B6DAB" w:rsidP="00EC08AD">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232C5010" w14:textId="77777777" w:rsidR="008B6DAB" w:rsidRPr="00F7359A" w:rsidRDefault="008B6DAB" w:rsidP="00EC08AD">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760840E3" w14:textId="77777777" w:rsidR="008B6DAB" w:rsidRPr="00F7359A" w:rsidRDefault="008B6DAB" w:rsidP="00EC08AD">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5AE44D1" w14:textId="77777777" w:rsidR="008B6DAB" w:rsidRPr="00F7359A" w:rsidRDefault="008B6DAB" w:rsidP="00EC08AD">
            <w:pPr>
              <w:widowControl w:val="0"/>
              <w:outlineLvl w:val="3"/>
              <w:rPr>
                <w:sz w:val="24"/>
                <w:szCs w:val="24"/>
                <w:lang w:val="uk-UA"/>
              </w:rPr>
            </w:pPr>
          </w:p>
        </w:tc>
      </w:tr>
      <w:tr w:rsidR="008B6DAB" w:rsidRPr="00F7359A" w14:paraId="7A4BD322" w14:textId="77777777" w:rsidTr="00BE1DFA">
        <w:tc>
          <w:tcPr>
            <w:tcW w:w="817" w:type="dxa"/>
            <w:tcBorders>
              <w:top w:val="single" w:sz="4" w:space="0" w:color="auto"/>
              <w:left w:val="single" w:sz="4" w:space="0" w:color="auto"/>
              <w:bottom w:val="single" w:sz="4" w:space="0" w:color="auto"/>
              <w:right w:val="single" w:sz="4" w:space="0" w:color="auto"/>
            </w:tcBorders>
          </w:tcPr>
          <w:p w14:paraId="137F69CA" w14:textId="77777777" w:rsidR="008B6DAB" w:rsidRPr="00F7359A" w:rsidRDefault="008B6DAB" w:rsidP="00EC08AD">
            <w:pPr>
              <w:rPr>
                <w:sz w:val="24"/>
                <w:szCs w:val="24"/>
                <w:lang w:val="uk-UA"/>
              </w:rPr>
            </w:pPr>
            <w:r w:rsidRPr="00F7359A">
              <w:rPr>
                <w:sz w:val="24"/>
                <w:szCs w:val="24"/>
                <w:lang w:val="uk-UA"/>
              </w:rPr>
              <w:t>8.3</w:t>
            </w:r>
          </w:p>
        </w:tc>
        <w:tc>
          <w:tcPr>
            <w:tcW w:w="4678" w:type="dxa"/>
            <w:tcBorders>
              <w:top w:val="single" w:sz="4" w:space="0" w:color="auto"/>
              <w:left w:val="single" w:sz="4" w:space="0" w:color="auto"/>
              <w:bottom w:val="single" w:sz="4" w:space="0" w:color="auto"/>
              <w:right w:val="single" w:sz="4" w:space="0" w:color="auto"/>
            </w:tcBorders>
          </w:tcPr>
          <w:p w14:paraId="1A0A353D" w14:textId="77777777" w:rsidR="008B6DAB" w:rsidRPr="00F7359A" w:rsidRDefault="008B6DAB" w:rsidP="00EC08AD">
            <w:pPr>
              <w:rPr>
                <w:sz w:val="24"/>
                <w:szCs w:val="24"/>
                <w:lang w:val="uk-UA"/>
              </w:rPr>
            </w:pPr>
            <w:r w:rsidRPr="00F7359A">
              <w:rPr>
                <w:sz w:val="24"/>
                <w:szCs w:val="24"/>
                <w:lang w:val="uk-UA"/>
              </w:rPr>
              <w:t>Проектування та розроблення продукції та послуг</w:t>
            </w:r>
          </w:p>
          <w:p w14:paraId="14A92A3F" w14:textId="77777777" w:rsidR="008B6DAB" w:rsidRPr="00F7359A" w:rsidRDefault="008B6DAB" w:rsidP="00EC08AD">
            <w:pPr>
              <w:rPr>
                <w:sz w:val="24"/>
                <w:szCs w:val="24"/>
                <w:lang w:val="uk-UA"/>
              </w:rPr>
            </w:pPr>
            <w:r w:rsidRPr="00F7359A">
              <w:rPr>
                <w:sz w:val="24"/>
                <w:szCs w:val="24"/>
                <w:lang w:val="uk-UA"/>
              </w:rPr>
              <w:t>8.3.1 Загальні положення</w:t>
            </w:r>
          </w:p>
          <w:p w14:paraId="38C6787F" w14:textId="77777777" w:rsidR="008B6DAB" w:rsidRPr="00F7359A" w:rsidRDefault="008B6DAB" w:rsidP="00EC08AD">
            <w:pPr>
              <w:rPr>
                <w:sz w:val="24"/>
                <w:szCs w:val="24"/>
                <w:lang w:val="uk-UA"/>
              </w:rPr>
            </w:pPr>
            <w:r w:rsidRPr="00F7359A">
              <w:rPr>
                <w:sz w:val="24"/>
                <w:szCs w:val="24"/>
                <w:lang w:val="uk-UA"/>
              </w:rPr>
              <w:t xml:space="preserve">8.3.2 Планування проектування та розроблення </w:t>
            </w:r>
          </w:p>
          <w:p w14:paraId="31097029" w14:textId="77777777" w:rsidR="008B6DAB" w:rsidRPr="00F7359A" w:rsidRDefault="008B6DAB" w:rsidP="00EC08AD">
            <w:pPr>
              <w:rPr>
                <w:sz w:val="24"/>
                <w:szCs w:val="24"/>
                <w:lang w:val="uk-UA"/>
              </w:rPr>
            </w:pPr>
            <w:r w:rsidRPr="00F7359A">
              <w:rPr>
                <w:sz w:val="24"/>
                <w:szCs w:val="24"/>
                <w:lang w:val="uk-UA"/>
              </w:rPr>
              <w:t xml:space="preserve">8.3.3 Вхідні дані проектування та розроблення </w:t>
            </w:r>
          </w:p>
          <w:p w14:paraId="5220AE6F" w14:textId="77777777" w:rsidR="008B6DAB" w:rsidRPr="00F7359A" w:rsidRDefault="008B6DAB" w:rsidP="00EC08AD">
            <w:pPr>
              <w:rPr>
                <w:sz w:val="24"/>
                <w:szCs w:val="24"/>
                <w:lang w:val="uk-UA"/>
              </w:rPr>
            </w:pPr>
            <w:r w:rsidRPr="00F7359A">
              <w:rPr>
                <w:sz w:val="24"/>
                <w:szCs w:val="24"/>
                <w:lang w:val="uk-UA"/>
              </w:rPr>
              <w:t>8.3.4 Засоби контролю проектування та розроблення</w:t>
            </w:r>
          </w:p>
          <w:p w14:paraId="4AD0B47C" w14:textId="77777777" w:rsidR="008B6DAB" w:rsidRPr="00F7359A" w:rsidRDefault="008B6DAB" w:rsidP="00EC08AD">
            <w:pPr>
              <w:rPr>
                <w:sz w:val="24"/>
                <w:szCs w:val="24"/>
                <w:lang w:val="uk-UA"/>
              </w:rPr>
            </w:pPr>
            <w:r w:rsidRPr="00F7359A">
              <w:rPr>
                <w:sz w:val="24"/>
                <w:szCs w:val="24"/>
                <w:lang w:val="uk-UA"/>
              </w:rPr>
              <w:t>8.5.5 Вихідні дані проектування та розроблення</w:t>
            </w:r>
          </w:p>
          <w:p w14:paraId="43A8E2EC" w14:textId="77777777" w:rsidR="008B6DAB" w:rsidRPr="00F7359A" w:rsidRDefault="008B6DAB" w:rsidP="00EC08AD">
            <w:pPr>
              <w:rPr>
                <w:sz w:val="24"/>
                <w:szCs w:val="24"/>
                <w:lang w:val="uk-UA"/>
              </w:rPr>
            </w:pPr>
            <w:r w:rsidRPr="00F7359A">
              <w:rPr>
                <w:sz w:val="24"/>
                <w:szCs w:val="24"/>
                <w:lang w:val="uk-UA"/>
              </w:rPr>
              <w:t>8.3.6 Зміни в проекті та розробці</w:t>
            </w:r>
          </w:p>
        </w:tc>
        <w:tc>
          <w:tcPr>
            <w:tcW w:w="472" w:type="dxa"/>
            <w:tcBorders>
              <w:top w:val="single" w:sz="4" w:space="0" w:color="auto"/>
              <w:left w:val="single" w:sz="4" w:space="0" w:color="auto"/>
              <w:bottom w:val="single" w:sz="4" w:space="0" w:color="auto"/>
              <w:right w:val="single" w:sz="4" w:space="0" w:color="auto"/>
            </w:tcBorders>
          </w:tcPr>
          <w:p w14:paraId="41164476" w14:textId="77777777" w:rsidR="008B6DAB" w:rsidRPr="00F7359A" w:rsidRDefault="008B6DAB" w:rsidP="00EC08AD">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0E4D3CB6" w14:textId="77777777" w:rsidR="008B6DAB" w:rsidRPr="00F7359A" w:rsidRDefault="008B6DAB" w:rsidP="00EC08AD">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441EBD6D" w14:textId="77777777" w:rsidR="008B6DAB" w:rsidRPr="00F7359A" w:rsidRDefault="008B6DAB" w:rsidP="00EC08AD">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6A55D7FC" w14:textId="77777777" w:rsidR="008B6DAB" w:rsidRPr="00F7359A" w:rsidRDefault="008B6DAB" w:rsidP="00EC08AD">
            <w:pPr>
              <w:widowControl w:val="0"/>
              <w:outlineLvl w:val="3"/>
              <w:rPr>
                <w:sz w:val="24"/>
                <w:szCs w:val="24"/>
                <w:lang w:val="uk-UA"/>
              </w:rPr>
            </w:pPr>
          </w:p>
        </w:tc>
      </w:tr>
      <w:tr w:rsidR="008B6DAB" w:rsidRPr="00F7359A" w14:paraId="4504BD37" w14:textId="77777777" w:rsidTr="00BE1DFA">
        <w:tc>
          <w:tcPr>
            <w:tcW w:w="817" w:type="dxa"/>
            <w:tcBorders>
              <w:top w:val="single" w:sz="4" w:space="0" w:color="auto"/>
              <w:left w:val="single" w:sz="4" w:space="0" w:color="auto"/>
              <w:bottom w:val="single" w:sz="4" w:space="0" w:color="auto"/>
              <w:right w:val="single" w:sz="4" w:space="0" w:color="auto"/>
            </w:tcBorders>
          </w:tcPr>
          <w:p w14:paraId="49EFB178" w14:textId="77777777" w:rsidR="008B6DAB" w:rsidRPr="00F7359A" w:rsidRDefault="008B6DAB" w:rsidP="00EC08AD">
            <w:pPr>
              <w:rPr>
                <w:sz w:val="24"/>
                <w:szCs w:val="24"/>
                <w:lang w:val="uk-UA"/>
              </w:rPr>
            </w:pPr>
            <w:r w:rsidRPr="00F7359A">
              <w:rPr>
                <w:sz w:val="24"/>
                <w:szCs w:val="24"/>
                <w:lang w:val="uk-UA"/>
              </w:rPr>
              <w:t>8.4</w:t>
            </w:r>
          </w:p>
        </w:tc>
        <w:tc>
          <w:tcPr>
            <w:tcW w:w="4678" w:type="dxa"/>
            <w:tcBorders>
              <w:top w:val="single" w:sz="4" w:space="0" w:color="auto"/>
              <w:left w:val="single" w:sz="4" w:space="0" w:color="auto"/>
              <w:bottom w:val="single" w:sz="4" w:space="0" w:color="auto"/>
              <w:right w:val="single" w:sz="4" w:space="0" w:color="auto"/>
            </w:tcBorders>
          </w:tcPr>
          <w:p w14:paraId="0B7814A6" w14:textId="77777777" w:rsidR="008B6DAB" w:rsidRPr="00F7359A" w:rsidRDefault="008B6DAB" w:rsidP="00EC08AD">
            <w:pPr>
              <w:rPr>
                <w:sz w:val="24"/>
                <w:szCs w:val="24"/>
                <w:lang w:val="uk-UA"/>
              </w:rPr>
            </w:pPr>
            <w:r w:rsidRPr="00F7359A">
              <w:rPr>
                <w:sz w:val="24"/>
                <w:szCs w:val="24"/>
                <w:lang w:val="uk-UA"/>
              </w:rPr>
              <w:t xml:space="preserve">Контроль надаваних </w:t>
            </w:r>
            <w:proofErr w:type="spellStart"/>
            <w:r w:rsidRPr="00F7359A">
              <w:rPr>
                <w:sz w:val="24"/>
                <w:szCs w:val="24"/>
                <w:lang w:val="uk-UA"/>
              </w:rPr>
              <w:t>іззовні</w:t>
            </w:r>
            <w:proofErr w:type="spellEnd"/>
            <w:r w:rsidRPr="00F7359A">
              <w:rPr>
                <w:sz w:val="24"/>
                <w:szCs w:val="24"/>
                <w:lang w:val="uk-UA"/>
              </w:rPr>
              <w:t xml:space="preserve"> процесів, продукції та послуг</w:t>
            </w:r>
          </w:p>
          <w:p w14:paraId="18BCE5CB" w14:textId="77777777" w:rsidR="008B6DAB" w:rsidRPr="00F7359A" w:rsidRDefault="008B6DAB" w:rsidP="00EC08AD">
            <w:pPr>
              <w:rPr>
                <w:sz w:val="24"/>
                <w:szCs w:val="24"/>
                <w:lang w:val="uk-UA"/>
              </w:rPr>
            </w:pPr>
            <w:r w:rsidRPr="00F7359A">
              <w:rPr>
                <w:sz w:val="24"/>
                <w:szCs w:val="24"/>
                <w:lang w:val="uk-UA"/>
              </w:rPr>
              <w:t>8.4.1 Загальні положення</w:t>
            </w:r>
          </w:p>
          <w:p w14:paraId="21C86D25" w14:textId="77777777" w:rsidR="008B6DAB" w:rsidRPr="00F7359A" w:rsidRDefault="008B6DAB" w:rsidP="00EC08AD">
            <w:pPr>
              <w:rPr>
                <w:sz w:val="24"/>
                <w:szCs w:val="24"/>
                <w:lang w:val="uk-UA"/>
              </w:rPr>
            </w:pPr>
            <w:r w:rsidRPr="00F7359A">
              <w:rPr>
                <w:sz w:val="24"/>
                <w:szCs w:val="24"/>
                <w:lang w:val="uk-UA"/>
              </w:rPr>
              <w:t>8.4.2 Вид та обсяг контролю</w:t>
            </w:r>
          </w:p>
          <w:p w14:paraId="210FFA76" w14:textId="77777777" w:rsidR="008B6DAB" w:rsidRPr="00F7359A" w:rsidRDefault="008B6DAB" w:rsidP="00EC08AD">
            <w:pPr>
              <w:rPr>
                <w:sz w:val="24"/>
                <w:szCs w:val="24"/>
                <w:lang w:val="uk-UA"/>
              </w:rPr>
            </w:pPr>
            <w:r w:rsidRPr="00F7359A">
              <w:rPr>
                <w:sz w:val="24"/>
                <w:szCs w:val="24"/>
                <w:lang w:val="uk-UA"/>
              </w:rPr>
              <w:t>8.4.3 Інформація для зовнішніх постачальників</w:t>
            </w:r>
          </w:p>
        </w:tc>
        <w:tc>
          <w:tcPr>
            <w:tcW w:w="472" w:type="dxa"/>
            <w:tcBorders>
              <w:top w:val="single" w:sz="4" w:space="0" w:color="auto"/>
              <w:left w:val="single" w:sz="4" w:space="0" w:color="auto"/>
              <w:bottom w:val="single" w:sz="4" w:space="0" w:color="auto"/>
              <w:right w:val="single" w:sz="4" w:space="0" w:color="auto"/>
            </w:tcBorders>
          </w:tcPr>
          <w:p w14:paraId="7D08486C" w14:textId="77777777" w:rsidR="008B6DAB" w:rsidRPr="00F7359A" w:rsidRDefault="008B6DAB" w:rsidP="00EC08AD">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41CF42FB" w14:textId="77777777" w:rsidR="008B6DAB" w:rsidRPr="00F7359A" w:rsidRDefault="008B6DAB" w:rsidP="00EC08AD">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474978D1" w14:textId="77777777" w:rsidR="008B6DAB" w:rsidRPr="00F7359A" w:rsidRDefault="008B6DAB" w:rsidP="00EC08AD">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68ACB766" w14:textId="77777777" w:rsidR="008B6DAB" w:rsidRPr="00F7359A" w:rsidRDefault="008B6DAB" w:rsidP="00EC08AD">
            <w:pPr>
              <w:widowControl w:val="0"/>
              <w:outlineLvl w:val="3"/>
              <w:rPr>
                <w:sz w:val="24"/>
                <w:szCs w:val="24"/>
                <w:lang w:val="uk-UA"/>
              </w:rPr>
            </w:pPr>
          </w:p>
        </w:tc>
      </w:tr>
      <w:tr w:rsidR="008B6DAB" w:rsidRPr="00F7359A" w14:paraId="00DA8152" w14:textId="77777777" w:rsidTr="00BE1DFA">
        <w:tc>
          <w:tcPr>
            <w:tcW w:w="817" w:type="dxa"/>
            <w:tcBorders>
              <w:top w:val="single" w:sz="4" w:space="0" w:color="auto"/>
              <w:left w:val="single" w:sz="4" w:space="0" w:color="auto"/>
              <w:bottom w:val="single" w:sz="4" w:space="0" w:color="auto"/>
              <w:right w:val="single" w:sz="4" w:space="0" w:color="auto"/>
            </w:tcBorders>
          </w:tcPr>
          <w:p w14:paraId="61DBB5CE" w14:textId="77777777" w:rsidR="008B6DAB" w:rsidRPr="00F7359A" w:rsidRDefault="008B6DAB" w:rsidP="00EC08AD">
            <w:pPr>
              <w:rPr>
                <w:sz w:val="24"/>
                <w:szCs w:val="24"/>
                <w:lang w:val="uk-UA"/>
              </w:rPr>
            </w:pPr>
            <w:r w:rsidRPr="00F7359A">
              <w:rPr>
                <w:sz w:val="24"/>
                <w:szCs w:val="24"/>
                <w:lang w:val="uk-UA"/>
              </w:rPr>
              <w:t>8.5</w:t>
            </w:r>
          </w:p>
        </w:tc>
        <w:tc>
          <w:tcPr>
            <w:tcW w:w="4678" w:type="dxa"/>
            <w:tcBorders>
              <w:top w:val="single" w:sz="4" w:space="0" w:color="auto"/>
              <w:left w:val="single" w:sz="4" w:space="0" w:color="auto"/>
              <w:bottom w:val="single" w:sz="4" w:space="0" w:color="auto"/>
              <w:right w:val="single" w:sz="4" w:space="0" w:color="auto"/>
            </w:tcBorders>
          </w:tcPr>
          <w:p w14:paraId="44DA7CF9" w14:textId="77777777" w:rsidR="008B6DAB" w:rsidRPr="00F7359A" w:rsidRDefault="008B6DAB" w:rsidP="00EC08AD">
            <w:pPr>
              <w:rPr>
                <w:sz w:val="24"/>
                <w:szCs w:val="24"/>
                <w:lang w:val="uk-UA"/>
              </w:rPr>
            </w:pPr>
            <w:r w:rsidRPr="00F7359A">
              <w:rPr>
                <w:sz w:val="24"/>
                <w:szCs w:val="24"/>
                <w:lang w:val="uk-UA"/>
              </w:rPr>
              <w:t>Виготовлення продукції та надання послуг</w:t>
            </w:r>
          </w:p>
          <w:p w14:paraId="0CF92DD5" w14:textId="77777777" w:rsidR="008B6DAB" w:rsidRPr="00F7359A" w:rsidRDefault="008B6DAB" w:rsidP="00EC08AD">
            <w:pPr>
              <w:rPr>
                <w:sz w:val="24"/>
                <w:szCs w:val="24"/>
                <w:lang w:val="uk-UA"/>
              </w:rPr>
            </w:pPr>
            <w:r w:rsidRPr="00F7359A">
              <w:rPr>
                <w:sz w:val="24"/>
                <w:szCs w:val="24"/>
                <w:lang w:val="uk-UA"/>
              </w:rPr>
              <w:t>8.5.1Контроль виготовляння продукції та надання послуг</w:t>
            </w:r>
          </w:p>
          <w:p w14:paraId="4E6001E5" w14:textId="77777777" w:rsidR="008B6DAB" w:rsidRPr="00F7359A" w:rsidRDefault="008B6DAB" w:rsidP="00EC08AD">
            <w:pPr>
              <w:rPr>
                <w:sz w:val="24"/>
                <w:szCs w:val="24"/>
                <w:lang w:val="uk-UA"/>
              </w:rPr>
            </w:pPr>
            <w:r w:rsidRPr="00F7359A">
              <w:rPr>
                <w:sz w:val="24"/>
                <w:szCs w:val="24"/>
                <w:lang w:val="uk-UA"/>
              </w:rPr>
              <w:t xml:space="preserve">8.5.2 Ідентифікація та </w:t>
            </w:r>
            <w:proofErr w:type="spellStart"/>
            <w:r w:rsidRPr="00F7359A">
              <w:rPr>
                <w:sz w:val="24"/>
                <w:szCs w:val="24"/>
                <w:lang w:val="uk-UA"/>
              </w:rPr>
              <w:t>простежуваність</w:t>
            </w:r>
            <w:proofErr w:type="spellEnd"/>
          </w:p>
          <w:p w14:paraId="54358CE6" w14:textId="77777777" w:rsidR="008B6DAB" w:rsidRPr="00F7359A" w:rsidRDefault="008B6DAB" w:rsidP="00EC08AD">
            <w:pPr>
              <w:rPr>
                <w:sz w:val="24"/>
                <w:szCs w:val="24"/>
                <w:lang w:val="uk-UA"/>
              </w:rPr>
            </w:pPr>
            <w:r w:rsidRPr="00F7359A">
              <w:rPr>
                <w:sz w:val="24"/>
                <w:szCs w:val="24"/>
                <w:lang w:val="uk-UA"/>
              </w:rPr>
              <w:t>8.5.3 Власність замовників або зовнішніх постачальників</w:t>
            </w:r>
          </w:p>
          <w:p w14:paraId="256B442D" w14:textId="77777777" w:rsidR="008B6DAB" w:rsidRPr="00F7359A" w:rsidRDefault="008B6DAB" w:rsidP="00EC08AD">
            <w:pPr>
              <w:rPr>
                <w:sz w:val="24"/>
                <w:szCs w:val="24"/>
                <w:lang w:val="uk-UA"/>
              </w:rPr>
            </w:pPr>
            <w:r w:rsidRPr="00F7359A">
              <w:rPr>
                <w:sz w:val="24"/>
                <w:szCs w:val="24"/>
                <w:lang w:val="uk-UA"/>
              </w:rPr>
              <w:t>8.5.4 Збереження</w:t>
            </w:r>
          </w:p>
          <w:p w14:paraId="1F23260D" w14:textId="77777777" w:rsidR="008B6DAB" w:rsidRPr="00F7359A" w:rsidRDefault="008B6DAB" w:rsidP="00EC08AD">
            <w:pPr>
              <w:rPr>
                <w:sz w:val="24"/>
                <w:szCs w:val="24"/>
                <w:lang w:val="uk-UA"/>
              </w:rPr>
            </w:pPr>
            <w:r w:rsidRPr="00F7359A">
              <w:rPr>
                <w:sz w:val="24"/>
                <w:szCs w:val="24"/>
                <w:lang w:val="uk-UA"/>
              </w:rPr>
              <w:t>8.5.5 Діяльність після постачання</w:t>
            </w:r>
          </w:p>
          <w:p w14:paraId="227780F0" w14:textId="77777777" w:rsidR="008B6DAB" w:rsidRPr="00F7359A" w:rsidRDefault="008B6DAB" w:rsidP="00EC08AD">
            <w:pPr>
              <w:rPr>
                <w:sz w:val="24"/>
                <w:szCs w:val="24"/>
                <w:lang w:val="uk-UA"/>
              </w:rPr>
            </w:pPr>
            <w:r w:rsidRPr="00F7359A">
              <w:rPr>
                <w:sz w:val="24"/>
                <w:szCs w:val="24"/>
                <w:lang w:val="uk-UA"/>
              </w:rPr>
              <w:t>8.5.6 Контроль змін</w:t>
            </w:r>
          </w:p>
        </w:tc>
        <w:tc>
          <w:tcPr>
            <w:tcW w:w="472" w:type="dxa"/>
            <w:tcBorders>
              <w:top w:val="single" w:sz="4" w:space="0" w:color="auto"/>
              <w:left w:val="single" w:sz="4" w:space="0" w:color="auto"/>
              <w:bottom w:val="single" w:sz="4" w:space="0" w:color="auto"/>
              <w:right w:val="single" w:sz="4" w:space="0" w:color="auto"/>
            </w:tcBorders>
          </w:tcPr>
          <w:p w14:paraId="5D9A4436" w14:textId="77777777" w:rsidR="008B6DAB" w:rsidRPr="00F7359A" w:rsidRDefault="008B6DAB" w:rsidP="00EC08AD">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0237C155" w14:textId="77777777" w:rsidR="008B6DAB" w:rsidRPr="00F7359A" w:rsidRDefault="008B6DAB" w:rsidP="00EC08AD">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30009B11" w14:textId="77777777" w:rsidR="008B6DAB" w:rsidRPr="00F7359A" w:rsidRDefault="008B6DAB" w:rsidP="00EC08AD">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2249B611" w14:textId="77777777" w:rsidR="008B6DAB" w:rsidRPr="00F7359A" w:rsidRDefault="008B6DAB" w:rsidP="00EC08AD">
            <w:pPr>
              <w:widowControl w:val="0"/>
              <w:outlineLvl w:val="3"/>
              <w:rPr>
                <w:sz w:val="24"/>
                <w:szCs w:val="24"/>
                <w:lang w:val="uk-UA"/>
              </w:rPr>
            </w:pPr>
          </w:p>
        </w:tc>
      </w:tr>
      <w:tr w:rsidR="008B6DAB" w:rsidRPr="00F7359A" w14:paraId="6886A3F5" w14:textId="77777777" w:rsidTr="00BE1DFA">
        <w:tc>
          <w:tcPr>
            <w:tcW w:w="817" w:type="dxa"/>
            <w:tcBorders>
              <w:top w:val="single" w:sz="4" w:space="0" w:color="auto"/>
              <w:left w:val="single" w:sz="4" w:space="0" w:color="auto"/>
              <w:bottom w:val="single" w:sz="4" w:space="0" w:color="auto"/>
              <w:right w:val="single" w:sz="4" w:space="0" w:color="auto"/>
            </w:tcBorders>
          </w:tcPr>
          <w:p w14:paraId="599FE3C8" w14:textId="77777777" w:rsidR="008B6DAB" w:rsidRPr="00F7359A" w:rsidRDefault="008B6DAB" w:rsidP="00EC08AD">
            <w:pPr>
              <w:rPr>
                <w:sz w:val="24"/>
                <w:szCs w:val="24"/>
                <w:lang w:val="uk-UA"/>
              </w:rPr>
            </w:pPr>
            <w:r w:rsidRPr="00F7359A">
              <w:rPr>
                <w:sz w:val="24"/>
                <w:szCs w:val="24"/>
                <w:lang w:val="uk-UA"/>
              </w:rPr>
              <w:t>8.6</w:t>
            </w:r>
          </w:p>
        </w:tc>
        <w:tc>
          <w:tcPr>
            <w:tcW w:w="4678" w:type="dxa"/>
            <w:tcBorders>
              <w:top w:val="single" w:sz="4" w:space="0" w:color="auto"/>
              <w:left w:val="single" w:sz="4" w:space="0" w:color="auto"/>
              <w:bottom w:val="single" w:sz="4" w:space="0" w:color="auto"/>
              <w:right w:val="single" w:sz="4" w:space="0" w:color="auto"/>
            </w:tcBorders>
          </w:tcPr>
          <w:p w14:paraId="65F243F3" w14:textId="77777777" w:rsidR="008B6DAB" w:rsidRPr="00F7359A" w:rsidRDefault="008B6DAB" w:rsidP="00EC08AD">
            <w:pPr>
              <w:rPr>
                <w:sz w:val="24"/>
                <w:szCs w:val="24"/>
                <w:lang w:val="uk-UA"/>
              </w:rPr>
            </w:pPr>
            <w:r w:rsidRPr="00F7359A">
              <w:rPr>
                <w:sz w:val="24"/>
                <w:szCs w:val="24"/>
                <w:lang w:val="uk-UA"/>
              </w:rPr>
              <w:t>Випуск продукції та послуг</w:t>
            </w:r>
          </w:p>
        </w:tc>
        <w:tc>
          <w:tcPr>
            <w:tcW w:w="472" w:type="dxa"/>
            <w:tcBorders>
              <w:top w:val="single" w:sz="4" w:space="0" w:color="auto"/>
              <w:left w:val="single" w:sz="4" w:space="0" w:color="auto"/>
              <w:bottom w:val="single" w:sz="4" w:space="0" w:color="auto"/>
              <w:right w:val="single" w:sz="4" w:space="0" w:color="auto"/>
            </w:tcBorders>
          </w:tcPr>
          <w:p w14:paraId="1A25B3D8" w14:textId="77777777" w:rsidR="008B6DAB" w:rsidRPr="00F7359A" w:rsidRDefault="008B6DAB" w:rsidP="00EC08AD">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337134E5" w14:textId="77777777" w:rsidR="008B6DAB" w:rsidRPr="00F7359A" w:rsidRDefault="008B6DAB" w:rsidP="00EC08AD">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1906FD5A" w14:textId="77777777" w:rsidR="008B6DAB" w:rsidRPr="00F7359A" w:rsidRDefault="008B6DAB" w:rsidP="00EC08AD">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C321619" w14:textId="77777777" w:rsidR="008B6DAB" w:rsidRPr="00F7359A" w:rsidRDefault="008B6DAB" w:rsidP="00EC08AD">
            <w:pPr>
              <w:widowControl w:val="0"/>
              <w:outlineLvl w:val="3"/>
              <w:rPr>
                <w:sz w:val="24"/>
                <w:szCs w:val="24"/>
                <w:lang w:val="uk-UA"/>
              </w:rPr>
            </w:pPr>
          </w:p>
        </w:tc>
      </w:tr>
      <w:tr w:rsidR="008B6DAB" w:rsidRPr="00F7359A" w14:paraId="42CD8BCA" w14:textId="77777777" w:rsidTr="00BE1DFA">
        <w:tc>
          <w:tcPr>
            <w:tcW w:w="817" w:type="dxa"/>
            <w:tcBorders>
              <w:top w:val="single" w:sz="4" w:space="0" w:color="auto"/>
              <w:left w:val="single" w:sz="4" w:space="0" w:color="auto"/>
              <w:bottom w:val="single" w:sz="4" w:space="0" w:color="auto"/>
              <w:right w:val="single" w:sz="4" w:space="0" w:color="auto"/>
            </w:tcBorders>
          </w:tcPr>
          <w:p w14:paraId="104CD6E8" w14:textId="77777777" w:rsidR="008B6DAB" w:rsidRPr="00F7359A" w:rsidRDefault="008B6DAB" w:rsidP="00EC08AD">
            <w:pPr>
              <w:rPr>
                <w:sz w:val="24"/>
                <w:szCs w:val="24"/>
                <w:lang w:val="uk-UA"/>
              </w:rPr>
            </w:pPr>
            <w:r w:rsidRPr="00F7359A">
              <w:rPr>
                <w:sz w:val="24"/>
                <w:szCs w:val="24"/>
                <w:lang w:val="uk-UA"/>
              </w:rPr>
              <w:t>8.7</w:t>
            </w:r>
          </w:p>
        </w:tc>
        <w:tc>
          <w:tcPr>
            <w:tcW w:w="4678" w:type="dxa"/>
            <w:tcBorders>
              <w:top w:val="single" w:sz="4" w:space="0" w:color="auto"/>
              <w:left w:val="single" w:sz="4" w:space="0" w:color="auto"/>
              <w:bottom w:val="single" w:sz="4" w:space="0" w:color="auto"/>
              <w:right w:val="single" w:sz="4" w:space="0" w:color="auto"/>
            </w:tcBorders>
          </w:tcPr>
          <w:p w14:paraId="6EDD4125" w14:textId="77777777" w:rsidR="008B6DAB" w:rsidRPr="00F7359A" w:rsidRDefault="008B6DAB" w:rsidP="00EC08AD">
            <w:pPr>
              <w:rPr>
                <w:sz w:val="24"/>
                <w:szCs w:val="24"/>
                <w:lang w:val="uk-UA"/>
              </w:rPr>
            </w:pPr>
            <w:r w:rsidRPr="00F7359A">
              <w:rPr>
                <w:sz w:val="24"/>
                <w:szCs w:val="24"/>
                <w:lang w:val="uk-UA"/>
              </w:rPr>
              <w:t>Контроль невідповідних виходів</w:t>
            </w:r>
          </w:p>
        </w:tc>
        <w:tc>
          <w:tcPr>
            <w:tcW w:w="472" w:type="dxa"/>
            <w:tcBorders>
              <w:top w:val="single" w:sz="4" w:space="0" w:color="auto"/>
              <w:left w:val="single" w:sz="4" w:space="0" w:color="auto"/>
              <w:bottom w:val="single" w:sz="4" w:space="0" w:color="auto"/>
              <w:right w:val="single" w:sz="4" w:space="0" w:color="auto"/>
            </w:tcBorders>
          </w:tcPr>
          <w:p w14:paraId="3919117E" w14:textId="77777777" w:rsidR="008B6DAB" w:rsidRPr="00F7359A" w:rsidRDefault="008B6DAB" w:rsidP="00EC08AD">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11C0DBBA" w14:textId="77777777" w:rsidR="008B6DAB" w:rsidRPr="00F7359A" w:rsidRDefault="008B6DAB" w:rsidP="00EC08AD">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2EBA36F4" w14:textId="77777777" w:rsidR="008B6DAB" w:rsidRPr="00F7359A" w:rsidRDefault="008B6DAB" w:rsidP="00EC08AD">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8DAF3F3" w14:textId="77777777" w:rsidR="008B6DAB" w:rsidRPr="00F7359A" w:rsidRDefault="008B6DAB" w:rsidP="00EC08AD">
            <w:pPr>
              <w:widowControl w:val="0"/>
              <w:outlineLvl w:val="3"/>
              <w:rPr>
                <w:sz w:val="24"/>
                <w:szCs w:val="24"/>
                <w:lang w:val="uk-UA"/>
              </w:rPr>
            </w:pPr>
          </w:p>
        </w:tc>
      </w:tr>
      <w:tr w:rsidR="008B6DAB" w:rsidRPr="00F7359A" w14:paraId="4347ED2D" w14:textId="77777777" w:rsidTr="00BE1DFA">
        <w:tc>
          <w:tcPr>
            <w:tcW w:w="817" w:type="dxa"/>
            <w:tcBorders>
              <w:top w:val="single" w:sz="4" w:space="0" w:color="auto"/>
              <w:left w:val="single" w:sz="4" w:space="0" w:color="auto"/>
              <w:bottom w:val="single" w:sz="4" w:space="0" w:color="auto"/>
              <w:right w:val="single" w:sz="4" w:space="0" w:color="auto"/>
            </w:tcBorders>
          </w:tcPr>
          <w:p w14:paraId="6278AE68" w14:textId="77777777" w:rsidR="008B6DAB" w:rsidRPr="00F7359A" w:rsidRDefault="008B6DAB" w:rsidP="00EC08AD">
            <w:pPr>
              <w:widowControl w:val="0"/>
              <w:outlineLvl w:val="3"/>
              <w:rPr>
                <w:sz w:val="24"/>
                <w:szCs w:val="24"/>
                <w:lang w:val="uk-UA"/>
              </w:rPr>
            </w:pPr>
            <w:r w:rsidRPr="00F7359A">
              <w:rPr>
                <w:b/>
                <w:bCs/>
                <w:sz w:val="24"/>
                <w:szCs w:val="24"/>
                <w:lang w:val="uk-UA"/>
              </w:rPr>
              <w:t>9</w:t>
            </w:r>
          </w:p>
        </w:tc>
        <w:tc>
          <w:tcPr>
            <w:tcW w:w="4678" w:type="dxa"/>
            <w:tcBorders>
              <w:top w:val="single" w:sz="4" w:space="0" w:color="auto"/>
              <w:left w:val="single" w:sz="4" w:space="0" w:color="auto"/>
              <w:bottom w:val="single" w:sz="4" w:space="0" w:color="auto"/>
              <w:right w:val="single" w:sz="4" w:space="0" w:color="auto"/>
            </w:tcBorders>
          </w:tcPr>
          <w:p w14:paraId="4AC7A672" w14:textId="77777777" w:rsidR="008B6DAB" w:rsidRPr="00F7359A" w:rsidRDefault="008B6DAB" w:rsidP="00EC08AD">
            <w:pPr>
              <w:widowControl w:val="0"/>
              <w:outlineLvl w:val="3"/>
              <w:rPr>
                <w:sz w:val="24"/>
                <w:szCs w:val="24"/>
                <w:lang w:val="uk-UA"/>
              </w:rPr>
            </w:pPr>
            <w:r w:rsidRPr="00F7359A">
              <w:rPr>
                <w:b/>
                <w:bCs/>
                <w:sz w:val="24"/>
                <w:szCs w:val="24"/>
                <w:lang w:val="uk-UA"/>
              </w:rPr>
              <w:t>Оцінювання дієвості</w:t>
            </w:r>
          </w:p>
        </w:tc>
        <w:tc>
          <w:tcPr>
            <w:tcW w:w="472" w:type="dxa"/>
            <w:tcBorders>
              <w:top w:val="single" w:sz="4" w:space="0" w:color="auto"/>
              <w:left w:val="single" w:sz="4" w:space="0" w:color="auto"/>
              <w:bottom w:val="single" w:sz="4" w:space="0" w:color="auto"/>
              <w:right w:val="single" w:sz="4" w:space="0" w:color="auto"/>
            </w:tcBorders>
          </w:tcPr>
          <w:p w14:paraId="68493502" w14:textId="77777777" w:rsidR="008B6DAB" w:rsidRPr="00F7359A" w:rsidRDefault="008B6DAB" w:rsidP="00EC08AD">
            <w:pPr>
              <w:widowControl w:val="0"/>
              <w:outlineLvl w:val="3"/>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B838682" w14:textId="77777777" w:rsidR="008B6DAB" w:rsidRPr="00F7359A" w:rsidRDefault="008B6DAB" w:rsidP="00EC08AD">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5FCC21EF" w14:textId="77777777" w:rsidR="008B6DAB" w:rsidRPr="00F7359A" w:rsidRDefault="008B6DAB" w:rsidP="00EC08AD">
            <w:pPr>
              <w:widowControl w:val="0"/>
              <w:outlineLvl w:val="3"/>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353EBF91" w14:textId="77777777" w:rsidR="008B6DAB" w:rsidRPr="00F7359A" w:rsidRDefault="008B6DAB" w:rsidP="00EC08AD">
            <w:pPr>
              <w:widowControl w:val="0"/>
              <w:outlineLvl w:val="3"/>
              <w:rPr>
                <w:sz w:val="24"/>
                <w:szCs w:val="24"/>
                <w:lang w:val="uk-UA"/>
              </w:rPr>
            </w:pPr>
          </w:p>
        </w:tc>
      </w:tr>
      <w:tr w:rsidR="008B6DAB" w:rsidRPr="00F7359A" w14:paraId="6A504F60" w14:textId="77777777" w:rsidTr="00BE1DFA">
        <w:tc>
          <w:tcPr>
            <w:tcW w:w="817" w:type="dxa"/>
            <w:tcBorders>
              <w:top w:val="single" w:sz="4" w:space="0" w:color="auto"/>
              <w:left w:val="single" w:sz="4" w:space="0" w:color="auto"/>
              <w:bottom w:val="single" w:sz="4" w:space="0" w:color="auto"/>
              <w:right w:val="single" w:sz="4" w:space="0" w:color="auto"/>
            </w:tcBorders>
          </w:tcPr>
          <w:p w14:paraId="3962A679" w14:textId="77777777" w:rsidR="008B6DAB" w:rsidRPr="00F7359A" w:rsidRDefault="008B6DAB" w:rsidP="00EC08AD">
            <w:pPr>
              <w:rPr>
                <w:sz w:val="24"/>
                <w:szCs w:val="24"/>
                <w:lang w:val="uk-UA"/>
              </w:rPr>
            </w:pPr>
            <w:r w:rsidRPr="00F7359A">
              <w:rPr>
                <w:sz w:val="24"/>
                <w:szCs w:val="24"/>
                <w:lang w:val="uk-UA"/>
              </w:rPr>
              <w:t>9.1</w:t>
            </w:r>
          </w:p>
        </w:tc>
        <w:tc>
          <w:tcPr>
            <w:tcW w:w="4678" w:type="dxa"/>
            <w:tcBorders>
              <w:top w:val="single" w:sz="4" w:space="0" w:color="auto"/>
              <w:left w:val="single" w:sz="4" w:space="0" w:color="auto"/>
              <w:bottom w:val="single" w:sz="4" w:space="0" w:color="auto"/>
              <w:right w:val="single" w:sz="4" w:space="0" w:color="auto"/>
            </w:tcBorders>
          </w:tcPr>
          <w:p w14:paraId="1899429B" w14:textId="77777777" w:rsidR="008B6DAB" w:rsidRPr="00F7359A" w:rsidRDefault="008B6DAB" w:rsidP="00EC08AD">
            <w:pPr>
              <w:rPr>
                <w:sz w:val="24"/>
                <w:szCs w:val="24"/>
                <w:lang w:val="uk-UA"/>
              </w:rPr>
            </w:pPr>
            <w:r w:rsidRPr="00F7359A">
              <w:rPr>
                <w:sz w:val="24"/>
                <w:szCs w:val="24"/>
                <w:lang w:val="uk-UA"/>
              </w:rPr>
              <w:t>Моніторинг, вимірювання, аналізування та оцінювання</w:t>
            </w:r>
          </w:p>
          <w:p w14:paraId="4A9CF532" w14:textId="77777777" w:rsidR="008B6DAB" w:rsidRPr="00F7359A" w:rsidRDefault="008B6DAB" w:rsidP="00EC08AD">
            <w:pPr>
              <w:rPr>
                <w:sz w:val="24"/>
                <w:szCs w:val="24"/>
                <w:lang w:val="uk-UA"/>
              </w:rPr>
            </w:pPr>
            <w:r w:rsidRPr="00F7359A">
              <w:rPr>
                <w:sz w:val="24"/>
                <w:szCs w:val="24"/>
                <w:lang w:val="uk-UA"/>
              </w:rPr>
              <w:t>9.1.1 Загальні положення</w:t>
            </w:r>
          </w:p>
          <w:p w14:paraId="0277648C" w14:textId="77777777" w:rsidR="008B6DAB" w:rsidRPr="00F7359A" w:rsidRDefault="008B6DAB" w:rsidP="00EC08AD">
            <w:pPr>
              <w:rPr>
                <w:sz w:val="24"/>
                <w:szCs w:val="24"/>
                <w:lang w:val="uk-UA"/>
              </w:rPr>
            </w:pPr>
            <w:r w:rsidRPr="00F7359A">
              <w:rPr>
                <w:sz w:val="24"/>
                <w:szCs w:val="24"/>
                <w:lang w:val="uk-UA"/>
              </w:rPr>
              <w:t>9.1.2 Задоволеність замовника</w:t>
            </w:r>
          </w:p>
          <w:p w14:paraId="3958F91F" w14:textId="77777777" w:rsidR="008B6DAB" w:rsidRPr="00F7359A" w:rsidRDefault="008B6DAB" w:rsidP="00EC08AD">
            <w:pPr>
              <w:rPr>
                <w:sz w:val="24"/>
                <w:szCs w:val="24"/>
                <w:lang w:val="uk-UA"/>
              </w:rPr>
            </w:pPr>
            <w:r w:rsidRPr="00F7359A">
              <w:rPr>
                <w:sz w:val="24"/>
                <w:szCs w:val="24"/>
                <w:lang w:val="uk-UA"/>
              </w:rPr>
              <w:t>9.1.3 Аналізування та оцінювання</w:t>
            </w:r>
          </w:p>
        </w:tc>
        <w:tc>
          <w:tcPr>
            <w:tcW w:w="472" w:type="dxa"/>
            <w:tcBorders>
              <w:top w:val="single" w:sz="4" w:space="0" w:color="auto"/>
              <w:left w:val="single" w:sz="4" w:space="0" w:color="auto"/>
              <w:bottom w:val="single" w:sz="4" w:space="0" w:color="auto"/>
              <w:right w:val="single" w:sz="4" w:space="0" w:color="auto"/>
            </w:tcBorders>
          </w:tcPr>
          <w:p w14:paraId="2559DED3"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03C616DA"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616766A3"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56D952F4" w14:textId="77777777" w:rsidR="008B6DAB" w:rsidRPr="00F7359A" w:rsidRDefault="008B6DAB" w:rsidP="00EC08AD">
            <w:pPr>
              <w:rPr>
                <w:sz w:val="24"/>
                <w:szCs w:val="24"/>
                <w:lang w:val="uk-UA"/>
              </w:rPr>
            </w:pPr>
          </w:p>
        </w:tc>
      </w:tr>
      <w:tr w:rsidR="008B6DAB" w:rsidRPr="00F7359A" w14:paraId="0631EFE5" w14:textId="77777777" w:rsidTr="00BE1DFA">
        <w:tc>
          <w:tcPr>
            <w:tcW w:w="817" w:type="dxa"/>
            <w:tcBorders>
              <w:top w:val="single" w:sz="4" w:space="0" w:color="auto"/>
              <w:left w:val="single" w:sz="4" w:space="0" w:color="auto"/>
              <w:bottom w:val="single" w:sz="4" w:space="0" w:color="auto"/>
              <w:right w:val="single" w:sz="4" w:space="0" w:color="auto"/>
            </w:tcBorders>
          </w:tcPr>
          <w:p w14:paraId="260215EE" w14:textId="77777777" w:rsidR="008B6DAB" w:rsidRPr="00F7359A" w:rsidRDefault="008B6DAB" w:rsidP="00EC08AD">
            <w:pPr>
              <w:rPr>
                <w:sz w:val="24"/>
                <w:szCs w:val="24"/>
                <w:lang w:val="uk-UA"/>
              </w:rPr>
            </w:pPr>
            <w:r w:rsidRPr="00F7359A">
              <w:rPr>
                <w:sz w:val="24"/>
                <w:szCs w:val="24"/>
                <w:lang w:val="uk-UA"/>
              </w:rPr>
              <w:t>9.2</w:t>
            </w:r>
          </w:p>
        </w:tc>
        <w:tc>
          <w:tcPr>
            <w:tcW w:w="4678" w:type="dxa"/>
            <w:tcBorders>
              <w:top w:val="single" w:sz="4" w:space="0" w:color="auto"/>
              <w:left w:val="single" w:sz="4" w:space="0" w:color="auto"/>
              <w:bottom w:val="single" w:sz="4" w:space="0" w:color="auto"/>
              <w:right w:val="single" w:sz="4" w:space="0" w:color="auto"/>
            </w:tcBorders>
          </w:tcPr>
          <w:p w14:paraId="39100F32" w14:textId="77777777" w:rsidR="008B6DAB" w:rsidRPr="00F7359A" w:rsidRDefault="008B6DAB" w:rsidP="00EC08AD">
            <w:pPr>
              <w:rPr>
                <w:sz w:val="24"/>
                <w:szCs w:val="24"/>
                <w:lang w:val="uk-UA"/>
              </w:rPr>
            </w:pPr>
            <w:r w:rsidRPr="00F7359A">
              <w:rPr>
                <w:sz w:val="24"/>
                <w:szCs w:val="24"/>
                <w:lang w:val="uk-UA"/>
              </w:rPr>
              <w:t>Внутрішній аудит</w:t>
            </w:r>
          </w:p>
        </w:tc>
        <w:tc>
          <w:tcPr>
            <w:tcW w:w="472" w:type="dxa"/>
            <w:tcBorders>
              <w:top w:val="single" w:sz="4" w:space="0" w:color="auto"/>
              <w:left w:val="single" w:sz="4" w:space="0" w:color="auto"/>
              <w:bottom w:val="single" w:sz="4" w:space="0" w:color="auto"/>
              <w:right w:val="single" w:sz="4" w:space="0" w:color="auto"/>
            </w:tcBorders>
          </w:tcPr>
          <w:p w14:paraId="3823D2CC"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4" w:space="0" w:color="auto"/>
              <w:right w:val="single" w:sz="4" w:space="0" w:color="auto"/>
            </w:tcBorders>
          </w:tcPr>
          <w:p w14:paraId="515AA996"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1E28B24A"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4" w:space="0" w:color="auto"/>
              <w:right w:val="single" w:sz="4" w:space="0" w:color="auto"/>
            </w:tcBorders>
          </w:tcPr>
          <w:p w14:paraId="1A4C8FB6" w14:textId="77777777" w:rsidR="008B6DAB" w:rsidRPr="00F7359A" w:rsidRDefault="008B6DAB" w:rsidP="00EC08AD">
            <w:pPr>
              <w:rPr>
                <w:sz w:val="24"/>
                <w:szCs w:val="24"/>
                <w:lang w:val="uk-UA"/>
              </w:rPr>
            </w:pPr>
          </w:p>
        </w:tc>
      </w:tr>
      <w:tr w:rsidR="008B6DAB" w:rsidRPr="00F7359A" w14:paraId="7677177C" w14:textId="77777777" w:rsidTr="00BE1DFA">
        <w:tc>
          <w:tcPr>
            <w:tcW w:w="817" w:type="dxa"/>
            <w:tcBorders>
              <w:top w:val="single" w:sz="4" w:space="0" w:color="auto"/>
              <w:left w:val="single" w:sz="4" w:space="0" w:color="auto"/>
              <w:bottom w:val="single" w:sz="8" w:space="0" w:color="auto"/>
              <w:right w:val="single" w:sz="4" w:space="0" w:color="auto"/>
            </w:tcBorders>
          </w:tcPr>
          <w:p w14:paraId="44CCCF33" w14:textId="77777777" w:rsidR="008B6DAB" w:rsidRPr="00F7359A" w:rsidRDefault="008B6DAB" w:rsidP="00EC08AD">
            <w:pPr>
              <w:rPr>
                <w:sz w:val="24"/>
                <w:szCs w:val="24"/>
                <w:lang w:val="uk-UA"/>
              </w:rPr>
            </w:pPr>
            <w:r w:rsidRPr="00F7359A">
              <w:rPr>
                <w:sz w:val="24"/>
                <w:szCs w:val="24"/>
                <w:lang w:val="uk-UA"/>
              </w:rPr>
              <w:t>9.3</w:t>
            </w:r>
          </w:p>
        </w:tc>
        <w:tc>
          <w:tcPr>
            <w:tcW w:w="4678" w:type="dxa"/>
            <w:tcBorders>
              <w:top w:val="single" w:sz="4" w:space="0" w:color="auto"/>
              <w:left w:val="single" w:sz="4" w:space="0" w:color="auto"/>
              <w:bottom w:val="single" w:sz="8" w:space="0" w:color="auto"/>
              <w:right w:val="single" w:sz="4" w:space="0" w:color="auto"/>
            </w:tcBorders>
          </w:tcPr>
          <w:p w14:paraId="0035BB69" w14:textId="77777777" w:rsidR="008B6DAB" w:rsidRPr="00F7359A" w:rsidRDefault="008B6DAB" w:rsidP="00EC08AD">
            <w:pPr>
              <w:rPr>
                <w:sz w:val="24"/>
                <w:szCs w:val="24"/>
                <w:lang w:val="uk-UA"/>
              </w:rPr>
            </w:pPr>
            <w:r w:rsidRPr="00F7359A">
              <w:rPr>
                <w:sz w:val="24"/>
                <w:szCs w:val="24"/>
                <w:lang w:val="uk-UA"/>
              </w:rPr>
              <w:t>Аналізування системи управління</w:t>
            </w:r>
          </w:p>
          <w:p w14:paraId="2863637E" w14:textId="77777777" w:rsidR="008B6DAB" w:rsidRPr="00F7359A" w:rsidRDefault="008B6DAB" w:rsidP="00EC08AD">
            <w:pPr>
              <w:rPr>
                <w:sz w:val="24"/>
                <w:szCs w:val="24"/>
                <w:lang w:val="uk-UA"/>
              </w:rPr>
            </w:pPr>
            <w:r w:rsidRPr="00F7359A">
              <w:rPr>
                <w:sz w:val="24"/>
                <w:szCs w:val="24"/>
                <w:lang w:val="uk-UA"/>
              </w:rPr>
              <w:t>9.3.1 Загальні положення</w:t>
            </w:r>
          </w:p>
          <w:p w14:paraId="07ECA308" w14:textId="77777777" w:rsidR="008B6DAB" w:rsidRPr="00F7359A" w:rsidRDefault="008B6DAB" w:rsidP="00EC08AD">
            <w:pPr>
              <w:rPr>
                <w:sz w:val="24"/>
                <w:szCs w:val="24"/>
                <w:lang w:val="uk-UA"/>
              </w:rPr>
            </w:pPr>
            <w:r w:rsidRPr="00F7359A">
              <w:rPr>
                <w:sz w:val="24"/>
                <w:szCs w:val="24"/>
                <w:lang w:val="uk-UA"/>
              </w:rPr>
              <w:t>9.3.2 Вхідні дані аналізування системи управління</w:t>
            </w:r>
          </w:p>
          <w:p w14:paraId="1C372BFF" w14:textId="77777777" w:rsidR="008B6DAB" w:rsidRPr="00F7359A" w:rsidRDefault="008B6DAB" w:rsidP="00EC08AD">
            <w:pPr>
              <w:rPr>
                <w:sz w:val="24"/>
                <w:szCs w:val="24"/>
                <w:lang w:val="uk-UA"/>
              </w:rPr>
            </w:pPr>
            <w:r w:rsidRPr="00F7359A">
              <w:rPr>
                <w:sz w:val="24"/>
                <w:szCs w:val="24"/>
                <w:lang w:val="uk-UA"/>
              </w:rPr>
              <w:t>9.3.3 Вихідні дані аналізування системи управління</w:t>
            </w:r>
          </w:p>
        </w:tc>
        <w:tc>
          <w:tcPr>
            <w:tcW w:w="472" w:type="dxa"/>
            <w:tcBorders>
              <w:top w:val="single" w:sz="4" w:space="0" w:color="auto"/>
              <w:left w:val="single" w:sz="4" w:space="0" w:color="auto"/>
              <w:bottom w:val="single" w:sz="8" w:space="0" w:color="auto"/>
              <w:right w:val="single" w:sz="4" w:space="0" w:color="auto"/>
            </w:tcBorders>
          </w:tcPr>
          <w:p w14:paraId="0B9F910F" w14:textId="77777777" w:rsidR="008B6DAB" w:rsidRPr="00F7359A" w:rsidRDefault="008B6DAB" w:rsidP="00EC08AD">
            <w:pPr>
              <w:rPr>
                <w:sz w:val="24"/>
                <w:szCs w:val="24"/>
                <w:lang w:val="uk-UA"/>
              </w:rPr>
            </w:pPr>
          </w:p>
        </w:tc>
        <w:tc>
          <w:tcPr>
            <w:tcW w:w="521" w:type="dxa"/>
            <w:tcBorders>
              <w:top w:val="single" w:sz="4" w:space="0" w:color="auto"/>
              <w:left w:val="single" w:sz="4" w:space="0" w:color="auto"/>
              <w:bottom w:val="single" w:sz="8" w:space="0" w:color="auto"/>
              <w:right w:val="single" w:sz="4" w:space="0" w:color="auto"/>
            </w:tcBorders>
          </w:tcPr>
          <w:p w14:paraId="038CA181" w14:textId="77777777" w:rsidR="008B6DAB" w:rsidRPr="00F7359A" w:rsidRDefault="008B6DAB" w:rsidP="00EC08AD">
            <w:pPr>
              <w:rPr>
                <w:sz w:val="24"/>
                <w:szCs w:val="24"/>
                <w:lang w:val="uk-UA"/>
              </w:rPr>
            </w:pPr>
          </w:p>
        </w:tc>
        <w:tc>
          <w:tcPr>
            <w:tcW w:w="567" w:type="dxa"/>
            <w:tcBorders>
              <w:top w:val="single" w:sz="4" w:space="0" w:color="auto"/>
              <w:left w:val="single" w:sz="4" w:space="0" w:color="auto"/>
              <w:bottom w:val="single" w:sz="8" w:space="0" w:color="auto"/>
              <w:right w:val="single" w:sz="4" w:space="0" w:color="auto"/>
            </w:tcBorders>
          </w:tcPr>
          <w:p w14:paraId="451C760E" w14:textId="77777777" w:rsidR="008B6DAB" w:rsidRPr="00F7359A" w:rsidRDefault="008B6DAB" w:rsidP="00EC08AD">
            <w:pPr>
              <w:rPr>
                <w:sz w:val="24"/>
                <w:szCs w:val="24"/>
                <w:lang w:val="uk-UA"/>
              </w:rPr>
            </w:pPr>
          </w:p>
        </w:tc>
        <w:tc>
          <w:tcPr>
            <w:tcW w:w="3260" w:type="dxa"/>
            <w:tcBorders>
              <w:top w:val="single" w:sz="4" w:space="0" w:color="auto"/>
              <w:left w:val="single" w:sz="4" w:space="0" w:color="auto"/>
              <w:bottom w:val="single" w:sz="8" w:space="0" w:color="auto"/>
              <w:right w:val="single" w:sz="4" w:space="0" w:color="auto"/>
            </w:tcBorders>
          </w:tcPr>
          <w:p w14:paraId="6FE9C6A8" w14:textId="77777777" w:rsidR="008B6DAB" w:rsidRPr="00F7359A" w:rsidRDefault="008B6DAB" w:rsidP="00EC08AD">
            <w:pPr>
              <w:rPr>
                <w:sz w:val="24"/>
                <w:szCs w:val="24"/>
                <w:lang w:val="uk-UA"/>
              </w:rPr>
            </w:pPr>
          </w:p>
        </w:tc>
      </w:tr>
      <w:tr w:rsidR="008B6DAB" w:rsidRPr="00F7359A" w14:paraId="27882A3C" w14:textId="77777777" w:rsidTr="00BE1DFA">
        <w:tc>
          <w:tcPr>
            <w:tcW w:w="817" w:type="dxa"/>
            <w:tcBorders>
              <w:top w:val="single" w:sz="8" w:space="0" w:color="auto"/>
              <w:left w:val="single" w:sz="8" w:space="0" w:color="auto"/>
              <w:bottom w:val="single" w:sz="8" w:space="0" w:color="auto"/>
              <w:right w:val="nil"/>
            </w:tcBorders>
          </w:tcPr>
          <w:p w14:paraId="51CCE502" w14:textId="77777777" w:rsidR="008B6DAB" w:rsidRPr="00F7359A" w:rsidRDefault="008B6DAB" w:rsidP="00EC08AD">
            <w:pPr>
              <w:widowControl w:val="0"/>
              <w:outlineLvl w:val="3"/>
              <w:rPr>
                <w:sz w:val="24"/>
                <w:szCs w:val="24"/>
                <w:lang w:val="uk-UA"/>
              </w:rPr>
            </w:pPr>
            <w:r w:rsidRPr="00F7359A">
              <w:rPr>
                <w:b/>
                <w:bCs/>
                <w:sz w:val="24"/>
                <w:szCs w:val="24"/>
                <w:lang w:val="uk-UA"/>
              </w:rPr>
              <w:t>10</w:t>
            </w:r>
          </w:p>
        </w:tc>
        <w:tc>
          <w:tcPr>
            <w:tcW w:w="4678" w:type="dxa"/>
            <w:tcBorders>
              <w:top w:val="single" w:sz="8" w:space="0" w:color="auto"/>
              <w:left w:val="nil"/>
              <w:bottom w:val="single" w:sz="8" w:space="0" w:color="auto"/>
              <w:right w:val="nil"/>
            </w:tcBorders>
          </w:tcPr>
          <w:p w14:paraId="3C7A6C65" w14:textId="77777777" w:rsidR="008B6DAB" w:rsidRPr="00F7359A" w:rsidRDefault="008B6DAB" w:rsidP="00EC08AD">
            <w:pPr>
              <w:widowControl w:val="0"/>
              <w:outlineLvl w:val="3"/>
              <w:rPr>
                <w:sz w:val="24"/>
                <w:szCs w:val="24"/>
                <w:lang w:val="uk-UA"/>
              </w:rPr>
            </w:pPr>
            <w:r w:rsidRPr="00F7359A">
              <w:rPr>
                <w:b/>
                <w:bCs/>
                <w:sz w:val="24"/>
                <w:szCs w:val="24"/>
                <w:lang w:val="uk-UA"/>
              </w:rPr>
              <w:t>Поліпшування</w:t>
            </w:r>
          </w:p>
        </w:tc>
        <w:tc>
          <w:tcPr>
            <w:tcW w:w="472" w:type="dxa"/>
            <w:tcBorders>
              <w:top w:val="single" w:sz="8" w:space="0" w:color="auto"/>
              <w:left w:val="nil"/>
              <w:bottom w:val="single" w:sz="8" w:space="0" w:color="auto"/>
              <w:right w:val="nil"/>
            </w:tcBorders>
          </w:tcPr>
          <w:p w14:paraId="3F9D4365" w14:textId="77777777" w:rsidR="008B6DAB" w:rsidRPr="00F7359A" w:rsidRDefault="008B6DAB" w:rsidP="00EC08AD">
            <w:pPr>
              <w:widowControl w:val="0"/>
              <w:outlineLvl w:val="3"/>
              <w:rPr>
                <w:sz w:val="24"/>
                <w:szCs w:val="24"/>
                <w:lang w:val="uk-UA"/>
              </w:rPr>
            </w:pPr>
          </w:p>
        </w:tc>
        <w:tc>
          <w:tcPr>
            <w:tcW w:w="521" w:type="dxa"/>
            <w:tcBorders>
              <w:top w:val="single" w:sz="8" w:space="0" w:color="auto"/>
              <w:left w:val="nil"/>
              <w:bottom w:val="single" w:sz="8" w:space="0" w:color="auto"/>
              <w:right w:val="nil"/>
            </w:tcBorders>
          </w:tcPr>
          <w:p w14:paraId="0F2F5854" w14:textId="77777777" w:rsidR="008B6DAB" w:rsidRPr="00F7359A" w:rsidRDefault="008B6DAB" w:rsidP="00EC08AD">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265C51CE" w14:textId="77777777" w:rsidR="008B6DAB" w:rsidRPr="00F7359A" w:rsidRDefault="008B6DAB" w:rsidP="00EC08AD">
            <w:pPr>
              <w:widowControl w:val="0"/>
              <w:outlineLvl w:val="3"/>
              <w:rPr>
                <w:sz w:val="24"/>
                <w:szCs w:val="24"/>
                <w:lang w:val="uk-UA"/>
              </w:rPr>
            </w:pPr>
          </w:p>
        </w:tc>
        <w:tc>
          <w:tcPr>
            <w:tcW w:w="3260" w:type="dxa"/>
            <w:tcBorders>
              <w:top w:val="single" w:sz="8" w:space="0" w:color="auto"/>
              <w:left w:val="nil"/>
              <w:bottom w:val="single" w:sz="8" w:space="0" w:color="auto"/>
              <w:right w:val="single" w:sz="8" w:space="0" w:color="auto"/>
            </w:tcBorders>
          </w:tcPr>
          <w:p w14:paraId="3EBB03A8" w14:textId="77777777" w:rsidR="008B6DAB" w:rsidRPr="00F7359A" w:rsidRDefault="008B6DAB" w:rsidP="00EC08AD">
            <w:pPr>
              <w:widowControl w:val="0"/>
              <w:outlineLvl w:val="3"/>
              <w:rPr>
                <w:sz w:val="24"/>
                <w:szCs w:val="24"/>
                <w:lang w:val="uk-UA"/>
              </w:rPr>
            </w:pPr>
          </w:p>
        </w:tc>
      </w:tr>
      <w:tr w:rsidR="008B6DAB" w:rsidRPr="00F7359A" w14:paraId="20ECE604" w14:textId="77777777" w:rsidTr="00BE1DFA">
        <w:tc>
          <w:tcPr>
            <w:tcW w:w="817" w:type="dxa"/>
            <w:tcBorders>
              <w:top w:val="single" w:sz="8" w:space="0" w:color="auto"/>
              <w:left w:val="single" w:sz="4" w:space="0" w:color="auto"/>
              <w:bottom w:val="single" w:sz="4" w:space="0" w:color="auto"/>
              <w:right w:val="single" w:sz="4" w:space="0" w:color="auto"/>
            </w:tcBorders>
          </w:tcPr>
          <w:p w14:paraId="2DC91059" w14:textId="77777777" w:rsidR="008B6DAB" w:rsidRPr="00F7359A" w:rsidRDefault="008B6DAB" w:rsidP="00EC08AD">
            <w:pPr>
              <w:jc w:val="center"/>
              <w:rPr>
                <w:sz w:val="24"/>
                <w:szCs w:val="24"/>
                <w:lang w:val="uk-UA"/>
              </w:rPr>
            </w:pPr>
            <w:r w:rsidRPr="00F7359A">
              <w:rPr>
                <w:sz w:val="24"/>
                <w:szCs w:val="24"/>
                <w:lang w:val="uk-UA"/>
              </w:rPr>
              <w:t>10.1</w:t>
            </w:r>
          </w:p>
        </w:tc>
        <w:tc>
          <w:tcPr>
            <w:tcW w:w="4678" w:type="dxa"/>
            <w:tcBorders>
              <w:top w:val="single" w:sz="8" w:space="0" w:color="auto"/>
              <w:left w:val="single" w:sz="4" w:space="0" w:color="auto"/>
              <w:bottom w:val="single" w:sz="4" w:space="0" w:color="auto"/>
              <w:right w:val="single" w:sz="4" w:space="0" w:color="auto"/>
            </w:tcBorders>
          </w:tcPr>
          <w:p w14:paraId="1584E3ED" w14:textId="77777777" w:rsidR="008B6DAB" w:rsidRPr="00F7359A" w:rsidRDefault="008B6DAB" w:rsidP="00EC08AD">
            <w:pPr>
              <w:rPr>
                <w:sz w:val="24"/>
                <w:szCs w:val="24"/>
                <w:lang w:val="uk-UA"/>
              </w:rPr>
            </w:pPr>
            <w:r w:rsidRPr="00F7359A">
              <w:rPr>
                <w:sz w:val="24"/>
                <w:szCs w:val="24"/>
                <w:lang w:val="uk-UA"/>
              </w:rPr>
              <w:t>Загальні положення</w:t>
            </w:r>
          </w:p>
        </w:tc>
        <w:tc>
          <w:tcPr>
            <w:tcW w:w="472" w:type="dxa"/>
            <w:tcBorders>
              <w:top w:val="single" w:sz="8" w:space="0" w:color="auto"/>
              <w:left w:val="single" w:sz="4" w:space="0" w:color="auto"/>
              <w:bottom w:val="single" w:sz="4" w:space="0" w:color="auto"/>
              <w:right w:val="single" w:sz="4" w:space="0" w:color="auto"/>
            </w:tcBorders>
          </w:tcPr>
          <w:p w14:paraId="2628BA6A" w14:textId="77777777" w:rsidR="008B6DAB" w:rsidRPr="00F7359A" w:rsidRDefault="008B6DAB" w:rsidP="00EC08AD">
            <w:pPr>
              <w:widowControl w:val="0"/>
              <w:outlineLvl w:val="3"/>
              <w:rPr>
                <w:sz w:val="24"/>
                <w:szCs w:val="24"/>
                <w:lang w:val="uk-UA"/>
              </w:rPr>
            </w:pPr>
          </w:p>
        </w:tc>
        <w:tc>
          <w:tcPr>
            <w:tcW w:w="521" w:type="dxa"/>
            <w:tcBorders>
              <w:top w:val="single" w:sz="8" w:space="0" w:color="auto"/>
              <w:left w:val="single" w:sz="4" w:space="0" w:color="auto"/>
              <w:bottom w:val="single" w:sz="4" w:space="0" w:color="auto"/>
              <w:right w:val="single" w:sz="4" w:space="0" w:color="auto"/>
            </w:tcBorders>
          </w:tcPr>
          <w:p w14:paraId="03843AA5" w14:textId="77777777" w:rsidR="008B6DAB" w:rsidRPr="00F7359A" w:rsidRDefault="008B6DAB" w:rsidP="00EC08AD">
            <w:pPr>
              <w:widowControl w:val="0"/>
              <w:outlineLvl w:val="3"/>
              <w:rPr>
                <w:sz w:val="24"/>
                <w:szCs w:val="24"/>
                <w:lang w:val="uk-UA"/>
              </w:rPr>
            </w:pPr>
          </w:p>
        </w:tc>
        <w:tc>
          <w:tcPr>
            <w:tcW w:w="567" w:type="dxa"/>
            <w:tcBorders>
              <w:top w:val="single" w:sz="8" w:space="0" w:color="auto"/>
              <w:left w:val="single" w:sz="4" w:space="0" w:color="auto"/>
              <w:bottom w:val="single" w:sz="4" w:space="0" w:color="auto"/>
              <w:right w:val="single" w:sz="4" w:space="0" w:color="auto"/>
            </w:tcBorders>
          </w:tcPr>
          <w:p w14:paraId="02CA8005" w14:textId="77777777" w:rsidR="008B6DAB" w:rsidRPr="00F7359A" w:rsidRDefault="008B6DAB" w:rsidP="00EC08AD">
            <w:pPr>
              <w:widowControl w:val="0"/>
              <w:outlineLvl w:val="3"/>
              <w:rPr>
                <w:sz w:val="24"/>
                <w:szCs w:val="24"/>
                <w:lang w:val="uk-UA"/>
              </w:rPr>
            </w:pPr>
          </w:p>
        </w:tc>
        <w:tc>
          <w:tcPr>
            <w:tcW w:w="3260" w:type="dxa"/>
            <w:tcBorders>
              <w:top w:val="single" w:sz="8" w:space="0" w:color="auto"/>
              <w:left w:val="single" w:sz="4" w:space="0" w:color="auto"/>
              <w:bottom w:val="single" w:sz="4" w:space="0" w:color="auto"/>
              <w:right w:val="single" w:sz="4" w:space="0" w:color="auto"/>
            </w:tcBorders>
          </w:tcPr>
          <w:p w14:paraId="2D9DFC83" w14:textId="77777777" w:rsidR="008B6DAB" w:rsidRPr="00F7359A" w:rsidRDefault="008B6DAB" w:rsidP="00EC08AD">
            <w:pPr>
              <w:widowControl w:val="0"/>
              <w:outlineLvl w:val="3"/>
              <w:rPr>
                <w:sz w:val="24"/>
                <w:szCs w:val="24"/>
                <w:lang w:val="uk-UA"/>
              </w:rPr>
            </w:pPr>
          </w:p>
        </w:tc>
      </w:tr>
      <w:tr w:rsidR="008B6DAB" w:rsidRPr="00F7359A" w14:paraId="5C3FE724" w14:textId="77777777" w:rsidTr="00BE1DFA">
        <w:tc>
          <w:tcPr>
            <w:tcW w:w="817" w:type="dxa"/>
            <w:tcBorders>
              <w:top w:val="single" w:sz="4" w:space="0" w:color="auto"/>
            </w:tcBorders>
          </w:tcPr>
          <w:p w14:paraId="3B40E951" w14:textId="77777777" w:rsidR="008B6DAB" w:rsidRPr="00F7359A" w:rsidRDefault="008B6DAB" w:rsidP="00EC08AD">
            <w:pPr>
              <w:jc w:val="center"/>
              <w:rPr>
                <w:sz w:val="24"/>
                <w:szCs w:val="24"/>
                <w:lang w:val="uk-UA"/>
              </w:rPr>
            </w:pPr>
            <w:r w:rsidRPr="00F7359A">
              <w:rPr>
                <w:sz w:val="24"/>
                <w:szCs w:val="24"/>
                <w:lang w:val="uk-UA"/>
              </w:rPr>
              <w:t>10.2</w:t>
            </w:r>
          </w:p>
        </w:tc>
        <w:tc>
          <w:tcPr>
            <w:tcW w:w="4678" w:type="dxa"/>
            <w:tcBorders>
              <w:top w:val="single" w:sz="4" w:space="0" w:color="auto"/>
            </w:tcBorders>
          </w:tcPr>
          <w:p w14:paraId="4443954D" w14:textId="77777777" w:rsidR="008B6DAB" w:rsidRPr="00F7359A" w:rsidRDefault="008B6DAB" w:rsidP="00EC08AD">
            <w:pPr>
              <w:rPr>
                <w:sz w:val="24"/>
                <w:szCs w:val="24"/>
                <w:lang w:val="uk-UA"/>
              </w:rPr>
            </w:pPr>
            <w:r w:rsidRPr="00F7359A">
              <w:rPr>
                <w:sz w:val="24"/>
                <w:szCs w:val="24"/>
                <w:lang w:val="uk-UA"/>
              </w:rPr>
              <w:t>Невідповідність і коригувальні дії</w:t>
            </w:r>
          </w:p>
        </w:tc>
        <w:tc>
          <w:tcPr>
            <w:tcW w:w="472" w:type="dxa"/>
            <w:tcBorders>
              <w:top w:val="single" w:sz="4" w:space="0" w:color="auto"/>
            </w:tcBorders>
          </w:tcPr>
          <w:p w14:paraId="6FC392BF" w14:textId="77777777" w:rsidR="008B6DAB" w:rsidRPr="00F7359A" w:rsidRDefault="008B6DAB" w:rsidP="00EC08AD">
            <w:pPr>
              <w:widowControl w:val="0"/>
              <w:outlineLvl w:val="3"/>
              <w:rPr>
                <w:sz w:val="24"/>
                <w:szCs w:val="24"/>
                <w:lang w:val="uk-UA"/>
              </w:rPr>
            </w:pPr>
          </w:p>
        </w:tc>
        <w:tc>
          <w:tcPr>
            <w:tcW w:w="521" w:type="dxa"/>
            <w:tcBorders>
              <w:top w:val="single" w:sz="4" w:space="0" w:color="auto"/>
            </w:tcBorders>
          </w:tcPr>
          <w:p w14:paraId="3CE1992E" w14:textId="77777777" w:rsidR="008B6DAB" w:rsidRPr="00F7359A" w:rsidRDefault="008B6DAB" w:rsidP="00EC08AD">
            <w:pPr>
              <w:widowControl w:val="0"/>
              <w:outlineLvl w:val="3"/>
              <w:rPr>
                <w:sz w:val="24"/>
                <w:szCs w:val="24"/>
                <w:lang w:val="uk-UA"/>
              </w:rPr>
            </w:pPr>
          </w:p>
        </w:tc>
        <w:tc>
          <w:tcPr>
            <w:tcW w:w="567" w:type="dxa"/>
            <w:tcBorders>
              <w:top w:val="single" w:sz="4" w:space="0" w:color="auto"/>
            </w:tcBorders>
          </w:tcPr>
          <w:p w14:paraId="35BE53DA" w14:textId="77777777" w:rsidR="008B6DAB" w:rsidRPr="00F7359A" w:rsidRDefault="008B6DAB" w:rsidP="00EC08AD">
            <w:pPr>
              <w:widowControl w:val="0"/>
              <w:outlineLvl w:val="3"/>
              <w:rPr>
                <w:sz w:val="24"/>
                <w:szCs w:val="24"/>
                <w:lang w:val="uk-UA"/>
              </w:rPr>
            </w:pPr>
          </w:p>
        </w:tc>
        <w:tc>
          <w:tcPr>
            <w:tcW w:w="3260" w:type="dxa"/>
            <w:tcBorders>
              <w:top w:val="single" w:sz="4" w:space="0" w:color="auto"/>
            </w:tcBorders>
          </w:tcPr>
          <w:p w14:paraId="61A39960" w14:textId="77777777" w:rsidR="008B6DAB" w:rsidRPr="00F7359A" w:rsidRDefault="008B6DAB" w:rsidP="00EC08AD">
            <w:pPr>
              <w:widowControl w:val="0"/>
              <w:outlineLvl w:val="3"/>
              <w:rPr>
                <w:sz w:val="24"/>
                <w:szCs w:val="24"/>
                <w:lang w:val="uk-UA"/>
              </w:rPr>
            </w:pPr>
          </w:p>
        </w:tc>
      </w:tr>
      <w:tr w:rsidR="008B6DAB" w:rsidRPr="00F7359A" w14:paraId="22E70A6D" w14:textId="77777777" w:rsidTr="00BE1DFA">
        <w:tc>
          <w:tcPr>
            <w:tcW w:w="817" w:type="dxa"/>
          </w:tcPr>
          <w:p w14:paraId="1A93462B" w14:textId="77777777" w:rsidR="008B6DAB" w:rsidRPr="00F7359A" w:rsidRDefault="008B6DAB" w:rsidP="00EC08AD">
            <w:pPr>
              <w:jc w:val="center"/>
              <w:rPr>
                <w:sz w:val="24"/>
                <w:szCs w:val="24"/>
                <w:lang w:val="uk-UA"/>
              </w:rPr>
            </w:pPr>
            <w:r w:rsidRPr="00F7359A">
              <w:rPr>
                <w:sz w:val="24"/>
                <w:szCs w:val="24"/>
                <w:lang w:val="uk-UA"/>
              </w:rPr>
              <w:t>10.3</w:t>
            </w:r>
          </w:p>
        </w:tc>
        <w:tc>
          <w:tcPr>
            <w:tcW w:w="4678" w:type="dxa"/>
          </w:tcPr>
          <w:p w14:paraId="1EF79D4A" w14:textId="77777777" w:rsidR="008B6DAB" w:rsidRPr="00F7359A" w:rsidRDefault="008B6DAB" w:rsidP="00EC08AD">
            <w:pPr>
              <w:rPr>
                <w:sz w:val="24"/>
                <w:szCs w:val="24"/>
                <w:lang w:val="uk-UA"/>
              </w:rPr>
            </w:pPr>
            <w:r w:rsidRPr="00F7359A">
              <w:rPr>
                <w:sz w:val="24"/>
                <w:szCs w:val="24"/>
                <w:lang w:val="uk-UA"/>
              </w:rPr>
              <w:t>Постійне поліпшування</w:t>
            </w:r>
          </w:p>
        </w:tc>
        <w:tc>
          <w:tcPr>
            <w:tcW w:w="472" w:type="dxa"/>
          </w:tcPr>
          <w:p w14:paraId="1C59E62B" w14:textId="77777777" w:rsidR="008B6DAB" w:rsidRPr="00F7359A" w:rsidRDefault="008B6DAB" w:rsidP="00EC08AD">
            <w:pPr>
              <w:widowControl w:val="0"/>
              <w:outlineLvl w:val="3"/>
              <w:rPr>
                <w:sz w:val="24"/>
                <w:szCs w:val="24"/>
                <w:lang w:val="uk-UA"/>
              </w:rPr>
            </w:pPr>
          </w:p>
        </w:tc>
        <w:tc>
          <w:tcPr>
            <w:tcW w:w="521" w:type="dxa"/>
          </w:tcPr>
          <w:p w14:paraId="3FDFC1A2" w14:textId="77777777" w:rsidR="008B6DAB" w:rsidRPr="00F7359A" w:rsidRDefault="008B6DAB" w:rsidP="00EC08AD">
            <w:pPr>
              <w:widowControl w:val="0"/>
              <w:outlineLvl w:val="3"/>
              <w:rPr>
                <w:sz w:val="24"/>
                <w:szCs w:val="24"/>
                <w:lang w:val="uk-UA"/>
              </w:rPr>
            </w:pPr>
          </w:p>
        </w:tc>
        <w:tc>
          <w:tcPr>
            <w:tcW w:w="567" w:type="dxa"/>
          </w:tcPr>
          <w:p w14:paraId="06143EAB" w14:textId="77777777" w:rsidR="008B6DAB" w:rsidRPr="00F7359A" w:rsidRDefault="008B6DAB" w:rsidP="00EC08AD">
            <w:pPr>
              <w:widowControl w:val="0"/>
              <w:outlineLvl w:val="3"/>
              <w:rPr>
                <w:sz w:val="24"/>
                <w:szCs w:val="24"/>
                <w:lang w:val="uk-UA"/>
              </w:rPr>
            </w:pPr>
          </w:p>
        </w:tc>
        <w:tc>
          <w:tcPr>
            <w:tcW w:w="3260" w:type="dxa"/>
          </w:tcPr>
          <w:p w14:paraId="51B4DF4A" w14:textId="77777777" w:rsidR="008B6DAB" w:rsidRPr="00F7359A" w:rsidRDefault="008B6DAB" w:rsidP="00EC08AD">
            <w:pPr>
              <w:widowControl w:val="0"/>
              <w:outlineLvl w:val="3"/>
              <w:rPr>
                <w:sz w:val="24"/>
                <w:szCs w:val="24"/>
                <w:lang w:val="uk-UA"/>
              </w:rPr>
            </w:pPr>
          </w:p>
        </w:tc>
      </w:tr>
    </w:tbl>
    <w:p w14:paraId="1487CAB2" w14:textId="77777777" w:rsidR="005701ED" w:rsidRPr="00F7359A" w:rsidRDefault="005701ED" w:rsidP="005701ED">
      <w:pPr>
        <w:tabs>
          <w:tab w:val="right" w:pos="9781"/>
        </w:tabs>
        <w:ind w:right="100"/>
        <w:outlineLvl w:val="0"/>
        <w:rPr>
          <w:b/>
          <w:bCs/>
          <w:kern w:val="32"/>
          <w:sz w:val="24"/>
          <w:szCs w:val="24"/>
          <w:lang w:val="uk-UA"/>
        </w:rPr>
      </w:pPr>
    </w:p>
    <w:p w14:paraId="3877D300" w14:textId="77777777" w:rsidR="00EC08AD" w:rsidRPr="00F7359A" w:rsidRDefault="00BA2D38" w:rsidP="005701ED">
      <w:pPr>
        <w:tabs>
          <w:tab w:val="right" w:pos="9781"/>
        </w:tabs>
        <w:ind w:right="100"/>
        <w:outlineLvl w:val="0"/>
        <w:rPr>
          <w:b/>
          <w:bCs/>
          <w:kern w:val="32"/>
          <w:sz w:val="24"/>
          <w:szCs w:val="24"/>
          <w:lang w:val="uk-UA"/>
        </w:rPr>
      </w:pPr>
      <w:r w:rsidRPr="00F7359A">
        <w:rPr>
          <w:b/>
          <w:bCs/>
          <w:kern w:val="32"/>
          <w:sz w:val="24"/>
          <w:szCs w:val="24"/>
          <w:lang w:val="uk-UA"/>
        </w:rPr>
        <w:lastRenderedPageBreak/>
        <w:t>5. Інформація про процеси</w:t>
      </w:r>
      <w:r w:rsidR="005701ED" w:rsidRPr="00F7359A">
        <w:rPr>
          <w:b/>
          <w:bCs/>
          <w:kern w:val="32"/>
          <w:sz w:val="24"/>
          <w:szCs w:val="24"/>
          <w:lang w:val="uk-UA"/>
        </w:rPr>
        <w:t>, що охоплені СУ</w:t>
      </w:r>
      <w:r w:rsidRPr="00F7359A">
        <w:rPr>
          <w:b/>
          <w:bCs/>
          <w:kern w:val="32"/>
          <w:sz w:val="24"/>
          <w:szCs w:val="24"/>
          <w:lang w:val="uk-UA"/>
        </w:rPr>
        <w:t xml:space="preserve"> </w:t>
      </w:r>
      <w:r w:rsidR="005701ED" w:rsidRPr="00F7359A">
        <w:rPr>
          <w:b/>
          <w:bCs/>
          <w:kern w:val="32"/>
          <w:sz w:val="24"/>
          <w:szCs w:val="24"/>
          <w:lang w:val="uk-UA"/>
        </w:rPr>
        <w:t>підприємства: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4536"/>
      </w:tblGrid>
      <w:tr w:rsidR="005701ED" w:rsidRPr="00F7359A" w14:paraId="19EEA3EE" w14:textId="77777777" w:rsidTr="005701ED">
        <w:trPr>
          <w:trHeight w:val="271"/>
        </w:trPr>
        <w:tc>
          <w:tcPr>
            <w:tcW w:w="5104" w:type="dxa"/>
            <w:tcBorders>
              <w:top w:val="single" w:sz="4" w:space="0" w:color="auto"/>
              <w:left w:val="single" w:sz="4" w:space="0" w:color="auto"/>
              <w:bottom w:val="single" w:sz="4" w:space="0" w:color="auto"/>
              <w:right w:val="single" w:sz="4" w:space="0" w:color="auto"/>
            </w:tcBorders>
          </w:tcPr>
          <w:p w14:paraId="67E673A6" w14:textId="77777777" w:rsidR="005701ED" w:rsidRPr="00F7359A" w:rsidRDefault="005701ED" w:rsidP="005701ED">
            <w:pPr>
              <w:spacing w:line="276" w:lineRule="auto"/>
              <w:jc w:val="center"/>
              <w:rPr>
                <w:b/>
                <w:sz w:val="24"/>
                <w:szCs w:val="24"/>
                <w:lang w:val="uk-UA" w:eastAsia="en-US"/>
              </w:rPr>
            </w:pPr>
            <w:r w:rsidRPr="00F7359A">
              <w:rPr>
                <w:b/>
                <w:sz w:val="24"/>
                <w:szCs w:val="24"/>
                <w:lang w:val="uk-UA" w:eastAsia="en-US"/>
              </w:rPr>
              <w:t>Назва процесу</w:t>
            </w:r>
          </w:p>
        </w:tc>
        <w:tc>
          <w:tcPr>
            <w:tcW w:w="4536" w:type="dxa"/>
            <w:tcBorders>
              <w:top w:val="single" w:sz="4" w:space="0" w:color="auto"/>
              <w:left w:val="single" w:sz="4" w:space="0" w:color="auto"/>
              <w:bottom w:val="single" w:sz="4" w:space="0" w:color="auto"/>
              <w:right w:val="single" w:sz="4" w:space="0" w:color="auto"/>
            </w:tcBorders>
          </w:tcPr>
          <w:p w14:paraId="0EEFA08B" w14:textId="77777777" w:rsidR="005701ED" w:rsidRPr="00F7359A" w:rsidRDefault="005701ED" w:rsidP="006C4797">
            <w:pPr>
              <w:spacing w:line="276" w:lineRule="auto"/>
              <w:jc w:val="center"/>
              <w:rPr>
                <w:b/>
                <w:sz w:val="24"/>
                <w:szCs w:val="24"/>
                <w:lang w:val="uk-UA" w:eastAsia="en-US"/>
              </w:rPr>
            </w:pPr>
            <w:r w:rsidRPr="00F7359A">
              <w:rPr>
                <w:b/>
                <w:sz w:val="24"/>
                <w:szCs w:val="24"/>
                <w:lang w:val="uk-UA" w:eastAsia="en-US"/>
              </w:rPr>
              <w:t>Відповідальний за функціонування процесу (посада, ПІБ)</w:t>
            </w:r>
            <w:r w:rsidR="00B55F24" w:rsidRPr="00F7359A">
              <w:rPr>
                <w:b/>
                <w:sz w:val="24"/>
                <w:szCs w:val="24"/>
                <w:lang w:val="uk-UA" w:eastAsia="en-US"/>
              </w:rPr>
              <w:t xml:space="preserve"> </w:t>
            </w:r>
          </w:p>
        </w:tc>
      </w:tr>
      <w:tr w:rsidR="005701ED" w:rsidRPr="00F7359A" w14:paraId="37332097" w14:textId="77777777" w:rsidTr="005701ED">
        <w:trPr>
          <w:trHeight w:val="314"/>
        </w:trPr>
        <w:tc>
          <w:tcPr>
            <w:tcW w:w="5104" w:type="dxa"/>
            <w:tcBorders>
              <w:top w:val="single" w:sz="4" w:space="0" w:color="auto"/>
              <w:left w:val="single" w:sz="4" w:space="0" w:color="auto"/>
              <w:bottom w:val="single" w:sz="4" w:space="0" w:color="auto"/>
              <w:right w:val="single" w:sz="4" w:space="0" w:color="auto"/>
            </w:tcBorders>
          </w:tcPr>
          <w:p w14:paraId="7313941C" w14:textId="77777777" w:rsidR="005701ED" w:rsidRPr="00F7359A" w:rsidRDefault="005701ED" w:rsidP="005701ED">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5125EE48" w14:textId="77777777" w:rsidR="005701ED" w:rsidRPr="00F7359A" w:rsidRDefault="005701ED" w:rsidP="005701ED">
            <w:pPr>
              <w:spacing w:line="276" w:lineRule="auto"/>
              <w:rPr>
                <w:bCs/>
                <w:kern w:val="2"/>
                <w:sz w:val="24"/>
                <w:szCs w:val="24"/>
                <w:lang w:val="uk-UA" w:eastAsia="en-US"/>
              </w:rPr>
            </w:pPr>
          </w:p>
        </w:tc>
      </w:tr>
      <w:tr w:rsidR="005701ED" w:rsidRPr="00F7359A" w14:paraId="59E4876C" w14:textId="77777777" w:rsidTr="005701ED">
        <w:trPr>
          <w:trHeight w:val="271"/>
        </w:trPr>
        <w:tc>
          <w:tcPr>
            <w:tcW w:w="5104" w:type="dxa"/>
            <w:tcBorders>
              <w:top w:val="single" w:sz="4" w:space="0" w:color="auto"/>
              <w:left w:val="single" w:sz="4" w:space="0" w:color="auto"/>
              <w:bottom w:val="single" w:sz="4" w:space="0" w:color="auto"/>
              <w:right w:val="single" w:sz="4" w:space="0" w:color="auto"/>
            </w:tcBorders>
          </w:tcPr>
          <w:p w14:paraId="3F7611EE" w14:textId="77777777" w:rsidR="005701ED" w:rsidRPr="00F7359A" w:rsidRDefault="005701ED" w:rsidP="005701ED">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2F9A9F78" w14:textId="77777777" w:rsidR="005701ED" w:rsidRPr="00F7359A" w:rsidRDefault="005701ED" w:rsidP="005701ED">
            <w:pPr>
              <w:spacing w:line="276" w:lineRule="auto"/>
              <w:rPr>
                <w:bCs/>
                <w:kern w:val="2"/>
                <w:sz w:val="24"/>
                <w:szCs w:val="24"/>
                <w:lang w:eastAsia="en-US"/>
              </w:rPr>
            </w:pPr>
          </w:p>
        </w:tc>
      </w:tr>
      <w:tr w:rsidR="005701ED" w:rsidRPr="00F7359A" w14:paraId="198CCFBE" w14:textId="77777777" w:rsidTr="005701ED">
        <w:trPr>
          <w:trHeight w:val="271"/>
        </w:trPr>
        <w:tc>
          <w:tcPr>
            <w:tcW w:w="5104" w:type="dxa"/>
            <w:tcBorders>
              <w:top w:val="single" w:sz="4" w:space="0" w:color="auto"/>
              <w:left w:val="single" w:sz="4" w:space="0" w:color="auto"/>
              <w:bottom w:val="single" w:sz="4" w:space="0" w:color="auto"/>
              <w:right w:val="single" w:sz="4" w:space="0" w:color="auto"/>
            </w:tcBorders>
          </w:tcPr>
          <w:p w14:paraId="2F2C295B" w14:textId="77777777" w:rsidR="005701ED" w:rsidRPr="00F7359A" w:rsidRDefault="005701ED" w:rsidP="005701ED">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4C3B49D8" w14:textId="77777777" w:rsidR="005701ED" w:rsidRPr="00F7359A" w:rsidRDefault="005701ED" w:rsidP="005701ED">
            <w:pPr>
              <w:spacing w:line="276" w:lineRule="auto"/>
              <w:rPr>
                <w:sz w:val="24"/>
                <w:szCs w:val="24"/>
                <w:lang w:val="uk-UA" w:eastAsia="en-US"/>
              </w:rPr>
            </w:pPr>
          </w:p>
        </w:tc>
      </w:tr>
      <w:tr w:rsidR="005701ED" w:rsidRPr="00F7359A" w14:paraId="3144B806" w14:textId="77777777" w:rsidTr="005701ED">
        <w:trPr>
          <w:trHeight w:val="271"/>
        </w:trPr>
        <w:tc>
          <w:tcPr>
            <w:tcW w:w="5104" w:type="dxa"/>
            <w:tcBorders>
              <w:top w:val="single" w:sz="4" w:space="0" w:color="auto"/>
              <w:left w:val="single" w:sz="4" w:space="0" w:color="auto"/>
              <w:bottom w:val="single" w:sz="4" w:space="0" w:color="auto"/>
              <w:right w:val="single" w:sz="4" w:space="0" w:color="auto"/>
            </w:tcBorders>
          </w:tcPr>
          <w:p w14:paraId="4A0A718E" w14:textId="77777777" w:rsidR="005701ED" w:rsidRPr="00F7359A" w:rsidRDefault="005701ED" w:rsidP="005701ED">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0DB34402" w14:textId="77777777" w:rsidR="005701ED" w:rsidRPr="00F7359A" w:rsidRDefault="005701ED" w:rsidP="005701ED">
            <w:pPr>
              <w:spacing w:line="276" w:lineRule="auto"/>
              <w:rPr>
                <w:sz w:val="24"/>
                <w:szCs w:val="24"/>
                <w:lang w:val="uk-UA" w:eastAsia="en-US"/>
              </w:rPr>
            </w:pPr>
          </w:p>
        </w:tc>
      </w:tr>
      <w:tr w:rsidR="005701ED" w:rsidRPr="00F7359A" w14:paraId="185D5AF6" w14:textId="77777777" w:rsidTr="005701ED">
        <w:trPr>
          <w:trHeight w:val="290"/>
        </w:trPr>
        <w:tc>
          <w:tcPr>
            <w:tcW w:w="5104" w:type="dxa"/>
            <w:tcBorders>
              <w:top w:val="single" w:sz="4" w:space="0" w:color="auto"/>
              <w:left w:val="single" w:sz="4" w:space="0" w:color="auto"/>
              <w:bottom w:val="single" w:sz="4" w:space="0" w:color="auto"/>
              <w:right w:val="single" w:sz="4" w:space="0" w:color="auto"/>
            </w:tcBorders>
          </w:tcPr>
          <w:p w14:paraId="345499F8" w14:textId="77777777" w:rsidR="005701ED" w:rsidRPr="00F7359A" w:rsidRDefault="005701ED" w:rsidP="005701ED">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2CA38621" w14:textId="77777777" w:rsidR="005701ED" w:rsidRPr="00F7359A" w:rsidRDefault="005701ED" w:rsidP="005701ED">
            <w:pPr>
              <w:spacing w:line="276" w:lineRule="auto"/>
              <w:rPr>
                <w:sz w:val="24"/>
                <w:szCs w:val="24"/>
                <w:lang w:val="uk-UA" w:eastAsia="en-US"/>
              </w:rPr>
            </w:pPr>
          </w:p>
        </w:tc>
      </w:tr>
      <w:tr w:rsidR="005701ED" w:rsidRPr="00F7359A" w14:paraId="62192933" w14:textId="77777777" w:rsidTr="005701ED">
        <w:trPr>
          <w:trHeight w:val="271"/>
        </w:trPr>
        <w:tc>
          <w:tcPr>
            <w:tcW w:w="5104" w:type="dxa"/>
            <w:tcBorders>
              <w:top w:val="single" w:sz="4" w:space="0" w:color="auto"/>
              <w:left w:val="single" w:sz="4" w:space="0" w:color="auto"/>
              <w:bottom w:val="single" w:sz="4" w:space="0" w:color="auto"/>
              <w:right w:val="single" w:sz="4" w:space="0" w:color="auto"/>
            </w:tcBorders>
          </w:tcPr>
          <w:p w14:paraId="507740F8" w14:textId="77777777" w:rsidR="005701ED" w:rsidRPr="00F7359A" w:rsidRDefault="005701ED" w:rsidP="005701ED">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0A044D61" w14:textId="77777777" w:rsidR="005701ED" w:rsidRPr="00F7359A" w:rsidRDefault="005701ED" w:rsidP="005701ED">
            <w:pPr>
              <w:spacing w:line="276" w:lineRule="auto"/>
              <w:rPr>
                <w:sz w:val="24"/>
                <w:szCs w:val="24"/>
                <w:lang w:val="uk-UA" w:eastAsia="en-US"/>
              </w:rPr>
            </w:pPr>
          </w:p>
        </w:tc>
      </w:tr>
    </w:tbl>
    <w:p w14:paraId="7A4E74BF" w14:textId="77777777" w:rsidR="005701ED" w:rsidRPr="00F7359A" w:rsidRDefault="005701ED" w:rsidP="005701ED">
      <w:pPr>
        <w:tabs>
          <w:tab w:val="right" w:pos="9781"/>
        </w:tabs>
        <w:ind w:right="100"/>
        <w:outlineLvl w:val="0"/>
        <w:rPr>
          <w:b/>
          <w:bCs/>
          <w:kern w:val="32"/>
          <w:sz w:val="24"/>
          <w:szCs w:val="24"/>
          <w:lang w:val="uk-UA"/>
        </w:rPr>
      </w:pPr>
    </w:p>
    <w:p w14:paraId="2EE1C0D1" w14:textId="77777777" w:rsidR="005701ED" w:rsidRPr="00F7359A" w:rsidRDefault="005701ED" w:rsidP="006878DB">
      <w:pPr>
        <w:widowControl w:val="0"/>
        <w:outlineLvl w:val="3"/>
        <w:rPr>
          <w:sz w:val="24"/>
          <w:szCs w:val="24"/>
          <w:u w:val="single"/>
          <w:lang w:val="uk-UA"/>
        </w:rPr>
      </w:pPr>
    </w:p>
    <w:p w14:paraId="25AEEE77" w14:textId="77777777" w:rsidR="006878DB" w:rsidRPr="00F7359A" w:rsidRDefault="006878DB" w:rsidP="006878DB">
      <w:pPr>
        <w:widowControl w:val="0"/>
        <w:outlineLvl w:val="3"/>
        <w:rPr>
          <w:sz w:val="24"/>
          <w:szCs w:val="24"/>
          <w:u w:val="single"/>
          <w:lang w:val="uk-UA"/>
        </w:rPr>
      </w:pPr>
      <w:r w:rsidRPr="00F7359A">
        <w:rPr>
          <w:sz w:val="24"/>
          <w:szCs w:val="24"/>
          <w:u w:val="single"/>
          <w:lang w:val="uk-UA"/>
        </w:rPr>
        <w:t>Звертаємо Вашу увагу на те, що, якщо під час аудиту Вашого підприємства б</w:t>
      </w:r>
      <w:r w:rsidR="00B352E9" w:rsidRPr="00F7359A">
        <w:rPr>
          <w:sz w:val="24"/>
          <w:szCs w:val="24"/>
          <w:u w:val="single"/>
          <w:lang w:val="uk-UA"/>
        </w:rPr>
        <w:t>удуть виявлені суттєві відмінності</w:t>
      </w:r>
      <w:r w:rsidRPr="00F7359A">
        <w:rPr>
          <w:sz w:val="24"/>
          <w:szCs w:val="24"/>
          <w:u w:val="single"/>
          <w:lang w:val="uk-UA"/>
        </w:rPr>
        <w:t xml:space="preserve"> фактичних даних від наведених в даній опитувальній анкеті, які </w:t>
      </w:r>
      <w:proofErr w:type="spellStart"/>
      <w:r w:rsidRPr="00F7359A">
        <w:rPr>
          <w:sz w:val="24"/>
          <w:szCs w:val="24"/>
          <w:u w:val="single"/>
          <w:lang w:val="uk-UA"/>
        </w:rPr>
        <w:t>спричинять</w:t>
      </w:r>
      <w:proofErr w:type="spellEnd"/>
      <w:r w:rsidRPr="00F7359A">
        <w:rPr>
          <w:sz w:val="24"/>
          <w:szCs w:val="24"/>
          <w:u w:val="single"/>
          <w:lang w:val="uk-UA"/>
        </w:rPr>
        <w:t xml:space="preserve"> зміни об’ємів аудиту, умови договору будуть відкориговані додатковою угодою.</w:t>
      </w:r>
    </w:p>
    <w:p w14:paraId="42FF0B38" w14:textId="77777777" w:rsidR="006878DB" w:rsidRPr="00F7359A" w:rsidRDefault="006878DB" w:rsidP="006878DB">
      <w:pPr>
        <w:tabs>
          <w:tab w:val="left" w:pos="4785"/>
        </w:tabs>
        <w:rPr>
          <w:sz w:val="24"/>
          <w:szCs w:val="24"/>
          <w:lang w:val="uk-UA"/>
        </w:rPr>
      </w:pPr>
    </w:p>
    <w:tbl>
      <w:tblPr>
        <w:tblW w:w="5076" w:type="pct"/>
        <w:tblInd w:w="28" w:type="dxa"/>
        <w:tblCellMar>
          <w:left w:w="28" w:type="dxa"/>
          <w:right w:w="28" w:type="dxa"/>
        </w:tblCellMar>
        <w:tblLook w:val="0000" w:firstRow="0" w:lastRow="0" w:firstColumn="0" w:lastColumn="0" w:noHBand="0" w:noVBand="0"/>
      </w:tblPr>
      <w:tblGrid>
        <w:gridCol w:w="3099"/>
        <w:gridCol w:w="3151"/>
        <w:gridCol w:w="4135"/>
      </w:tblGrid>
      <w:tr w:rsidR="006878DB" w:rsidRPr="00F7359A" w14:paraId="67099216" w14:textId="77777777">
        <w:tc>
          <w:tcPr>
            <w:tcW w:w="1492" w:type="pct"/>
            <w:tcBorders>
              <w:top w:val="nil"/>
              <w:left w:val="nil"/>
              <w:bottom w:val="nil"/>
              <w:right w:val="nil"/>
            </w:tcBorders>
          </w:tcPr>
          <w:p w14:paraId="4D5E41D4" w14:textId="77777777" w:rsidR="006878DB" w:rsidRPr="00F7359A" w:rsidRDefault="006878DB" w:rsidP="006878DB">
            <w:pPr>
              <w:rPr>
                <w:sz w:val="24"/>
                <w:szCs w:val="24"/>
                <w:lang w:val="uk-UA"/>
              </w:rPr>
            </w:pPr>
            <w:r w:rsidRPr="00F7359A">
              <w:rPr>
                <w:sz w:val="24"/>
                <w:szCs w:val="24"/>
                <w:lang w:val="uk-UA"/>
              </w:rPr>
              <w:t>Відповідальний за СУЯ (за сертифікацію)</w:t>
            </w:r>
          </w:p>
        </w:tc>
        <w:tc>
          <w:tcPr>
            <w:tcW w:w="1517" w:type="pct"/>
            <w:tcBorders>
              <w:top w:val="nil"/>
              <w:left w:val="nil"/>
              <w:bottom w:val="single" w:sz="4" w:space="0" w:color="auto"/>
              <w:right w:val="nil"/>
            </w:tcBorders>
          </w:tcPr>
          <w:p w14:paraId="34103DBB" w14:textId="77777777" w:rsidR="006878DB" w:rsidRPr="00F7359A" w:rsidRDefault="006878DB" w:rsidP="006878DB">
            <w:pPr>
              <w:rPr>
                <w:sz w:val="24"/>
                <w:szCs w:val="24"/>
                <w:lang w:val="uk-UA"/>
              </w:rPr>
            </w:pPr>
          </w:p>
        </w:tc>
        <w:tc>
          <w:tcPr>
            <w:tcW w:w="1991" w:type="pct"/>
            <w:tcBorders>
              <w:top w:val="nil"/>
              <w:left w:val="nil"/>
              <w:bottom w:val="single" w:sz="4" w:space="0" w:color="auto"/>
              <w:right w:val="nil"/>
            </w:tcBorders>
          </w:tcPr>
          <w:p w14:paraId="6E1CEEFF" w14:textId="77777777" w:rsidR="006878DB" w:rsidRPr="00F7359A" w:rsidRDefault="006878DB" w:rsidP="006878DB">
            <w:pPr>
              <w:rPr>
                <w:sz w:val="24"/>
                <w:szCs w:val="24"/>
                <w:lang w:val="uk-UA"/>
              </w:rPr>
            </w:pPr>
          </w:p>
        </w:tc>
      </w:tr>
      <w:tr w:rsidR="006878DB" w:rsidRPr="00F7359A" w14:paraId="1A76F4A5" w14:textId="77777777">
        <w:trPr>
          <w:trHeight w:val="186"/>
        </w:trPr>
        <w:tc>
          <w:tcPr>
            <w:tcW w:w="1492" w:type="pct"/>
            <w:tcBorders>
              <w:top w:val="nil"/>
              <w:left w:val="nil"/>
              <w:bottom w:val="nil"/>
              <w:right w:val="nil"/>
            </w:tcBorders>
          </w:tcPr>
          <w:p w14:paraId="75365418" w14:textId="77777777" w:rsidR="006878DB" w:rsidRPr="00F7359A" w:rsidRDefault="006878DB" w:rsidP="006878DB">
            <w:pPr>
              <w:rPr>
                <w:sz w:val="24"/>
                <w:szCs w:val="24"/>
                <w:lang w:val="uk-UA"/>
              </w:rPr>
            </w:pPr>
          </w:p>
        </w:tc>
        <w:tc>
          <w:tcPr>
            <w:tcW w:w="1517" w:type="pct"/>
            <w:tcBorders>
              <w:top w:val="nil"/>
              <w:left w:val="nil"/>
              <w:bottom w:val="nil"/>
              <w:right w:val="nil"/>
            </w:tcBorders>
          </w:tcPr>
          <w:p w14:paraId="40451175" w14:textId="77777777" w:rsidR="006878DB" w:rsidRPr="00F7359A" w:rsidRDefault="006878DB" w:rsidP="006878DB">
            <w:pPr>
              <w:jc w:val="center"/>
              <w:rPr>
                <w:sz w:val="24"/>
                <w:szCs w:val="24"/>
                <w:vertAlign w:val="superscript"/>
                <w:lang w:val="uk-UA"/>
              </w:rPr>
            </w:pPr>
            <w:r w:rsidRPr="00F7359A">
              <w:rPr>
                <w:sz w:val="24"/>
                <w:szCs w:val="24"/>
                <w:vertAlign w:val="superscript"/>
                <w:lang w:val="uk-UA"/>
              </w:rPr>
              <w:t>(підпис)</w:t>
            </w:r>
          </w:p>
        </w:tc>
        <w:tc>
          <w:tcPr>
            <w:tcW w:w="1991" w:type="pct"/>
            <w:tcBorders>
              <w:top w:val="nil"/>
              <w:left w:val="nil"/>
              <w:bottom w:val="nil"/>
              <w:right w:val="nil"/>
            </w:tcBorders>
          </w:tcPr>
          <w:p w14:paraId="34BB8F58" w14:textId="77777777" w:rsidR="006878DB" w:rsidRPr="00F7359A" w:rsidRDefault="006878DB" w:rsidP="006878DB">
            <w:pPr>
              <w:jc w:val="center"/>
              <w:rPr>
                <w:sz w:val="24"/>
                <w:szCs w:val="24"/>
                <w:vertAlign w:val="superscript"/>
                <w:lang w:val="uk-UA"/>
              </w:rPr>
            </w:pPr>
            <w:r w:rsidRPr="00F7359A">
              <w:rPr>
                <w:sz w:val="24"/>
                <w:szCs w:val="24"/>
                <w:vertAlign w:val="superscript"/>
                <w:lang w:val="uk-UA"/>
              </w:rPr>
              <w:t>(</w:t>
            </w:r>
            <w:r w:rsidR="00DA3264" w:rsidRPr="00F7359A">
              <w:rPr>
                <w:sz w:val="24"/>
                <w:szCs w:val="24"/>
                <w:vertAlign w:val="superscript"/>
                <w:lang w:val="uk-UA"/>
              </w:rPr>
              <w:t>Ініціали та прізвище</w:t>
            </w:r>
            <w:r w:rsidRPr="00F7359A">
              <w:rPr>
                <w:sz w:val="24"/>
                <w:szCs w:val="24"/>
                <w:vertAlign w:val="superscript"/>
                <w:lang w:val="uk-UA"/>
              </w:rPr>
              <w:t>)</w:t>
            </w:r>
          </w:p>
        </w:tc>
      </w:tr>
      <w:tr w:rsidR="006878DB" w:rsidRPr="00F7359A" w14:paraId="32144979" w14:textId="77777777">
        <w:tc>
          <w:tcPr>
            <w:tcW w:w="1492" w:type="pct"/>
            <w:tcBorders>
              <w:top w:val="nil"/>
              <w:left w:val="nil"/>
              <w:bottom w:val="nil"/>
              <w:right w:val="nil"/>
            </w:tcBorders>
          </w:tcPr>
          <w:p w14:paraId="609410F7" w14:textId="77777777" w:rsidR="006878DB" w:rsidRPr="00F7359A" w:rsidRDefault="006878DB" w:rsidP="006878DB">
            <w:pPr>
              <w:rPr>
                <w:sz w:val="24"/>
                <w:szCs w:val="24"/>
                <w:lang w:val="uk-UA"/>
              </w:rPr>
            </w:pPr>
          </w:p>
        </w:tc>
        <w:tc>
          <w:tcPr>
            <w:tcW w:w="1517" w:type="pct"/>
            <w:tcBorders>
              <w:top w:val="nil"/>
              <w:left w:val="nil"/>
              <w:bottom w:val="nil"/>
              <w:right w:val="nil"/>
            </w:tcBorders>
          </w:tcPr>
          <w:p w14:paraId="2B5BC852" w14:textId="77777777" w:rsidR="006878DB" w:rsidRPr="00F7359A" w:rsidRDefault="006878DB" w:rsidP="006878DB">
            <w:pPr>
              <w:rPr>
                <w:sz w:val="24"/>
                <w:szCs w:val="24"/>
                <w:lang w:val="uk-UA"/>
              </w:rPr>
            </w:pPr>
          </w:p>
        </w:tc>
        <w:tc>
          <w:tcPr>
            <w:tcW w:w="1991" w:type="pct"/>
            <w:tcBorders>
              <w:top w:val="nil"/>
              <w:left w:val="nil"/>
              <w:bottom w:val="nil"/>
              <w:right w:val="nil"/>
            </w:tcBorders>
          </w:tcPr>
          <w:p w14:paraId="7B20BD8A" w14:textId="77777777" w:rsidR="006878DB" w:rsidRPr="00F7359A" w:rsidRDefault="006878DB" w:rsidP="006878DB">
            <w:pPr>
              <w:jc w:val="center"/>
              <w:rPr>
                <w:sz w:val="24"/>
                <w:szCs w:val="24"/>
                <w:vertAlign w:val="superscript"/>
                <w:lang w:val="uk-UA"/>
              </w:rPr>
            </w:pPr>
            <w:r w:rsidRPr="00F7359A">
              <w:rPr>
                <w:sz w:val="24"/>
                <w:szCs w:val="24"/>
                <w:vertAlign w:val="superscript"/>
                <w:lang w:val="uk-UA"/>
              </w:rPr>
              <w:t>(Дата)</w:t>
            </w:r>
          </w:p>
        </w:tc>
      </w:tr>
      <w:tr w:rsidR="006878DB" w:rsidRPr="00F7359A" w14:paraId="1430330E" w14:textId="77777777">
        <w:tc>
          <w:tcPr>
            <w:tcW w:w="1492" w:type="pct"/>
            <w:tcBorders>
              <w:top w:val="nil"/>
              <w:left w:val="nil"/>
              <w:bottom w:val="nil"/>
              <w:right w:val="nil"/>
            </w:tcBorders>
          </w:tcPr>
          <w:p w14:paraId="4F5387FD" w14:textId="77777777" w:rsidR="006878DB" w:rsidRPr="00F7359A" w:rsidRDefault="006878DB" w:rsidP="006878DB">
            <w:pPr>
              <w:rPr>
                <w:sz w:val="24"/>
                <w:szCs w:val="24"/>
                <w:lang w:val="uk-UA"/>
              </w:rPr>
            </w:pPr>
            <w:r w:rsidRPr="00F7359A">
              <w:rPr>
                <w:sz w:val="24"/>
                <w:szCs w:val="24"/>
                <w:lang w:val="uk-UA"/>
              </w:rPr>
              <w:t xml:space="preserve">Керівник </w:t>
            </w:r>
            <w:r w:rsidR="007715B8" w:rsidRPr="00F7359A">
              <w:rPr>
                <w:sz w:val="24"/>
                <w:szCs w:val="24"/>
                <w:lang w:val="uk-UA"/>
              </w:rPr>
              <w:t>організації-заявника</w:t>
            </w:r>
          </w:p>
        </w:tc>
        <w:tc>
          <w:tcPr>
            <w:tcW w:w="1517" w:type="pct"/>
            <w:tcBorders>
              <w:top w:val="nil"/>
              <w:left w:val="nil"/>
              <w:bottom w:val="single" w:sz="4" w:space="0" w:color="auto"/>
              <w:right w:val="nil"/>
            </w:tcBorders>
          </w:tcPr>
          <w:p w14:paraId="5294D75D" w14:textId="77777777" w:rsidR="006878DB" w:rsidRPr="00F7359A" w:rsidRDefault="006878DB" w:rsidP="006878DB">
            <w:pPr>
              <w:rPr>
                <w:sz w:val="24"/>
                <w:szCs w:val="24"/>
                <w:lang w:val="uk-UA"/>
              </w:rPr>
            </w:pPr>
          </w:p>
        </w:tc>
        <w:tc>
          <w:tcPr>
            <w:tcW w:w="1991" w:type="pct"/>
            <w:tcBorders>
              <w:top w:val="nil"/>
              <w:left w:val="nil"/>
              <w:bottom w:val="single" w:sz="4" w:space="0" w:color="auto"/>
              <w:right w:val="nil"/>
            </w:tcBorders>
          </w:tcPr>
          <w:p w14:paraId="3316FE8D" w14:textId="77777777" w:rsidR="006878DB" w:rsidRPr="00F7359A" w:rsidRDefault="006878DB" w:rsidP="006878DB">
            <w:pPr>
              <w:rPr>
                <w:sz w:val="24"/>
                <w:szCs w:val="24"/>
                <w:lang w:val="uk-UA"/>
              </w:rPr>
            </w:pPr>
          </w:p>
        </w:tc>
      </w:tr>
      <w:tr w:rsidR="006878DB" w:rsidRPr="00F7359A" w14:paraId="58698AC2" w14:textId="77777777">
        <w:trPr>
          <w:trHeight w:val="186"/>
        </w:trPr>
        <w:tc>
          <w:tcPr>
            <w:tcW w:w="1492" w:type="pct"/>
            <w:tcBorders>
              <w:top w:val="nil"/>
              <w:left w:val="nil"/>
              <w:bottom w:val="nil"/>
              <w:right w:val="nil"/>
            </w:tcBorders>
          </w:tcPr>
          <w:p w14:paraId="18234CAC" w14:textId="77777777" w:rsidR="006878DB" w:rsidRPr="00F7359A" w:rsidRDefault="006878DB" w:rsidP="006878DB">
            <w:pPr>
              <w:rPr>
                <w:sz w:val="24"/>
                <w:szCs w:val="24"/>
                <w:lang w:val="uk-UA"/>
              </w:rPr>
            </w:pPr>
          </w:p>
        </w:tc>
        <w:tc>
          <w:tcPr>
            <w:tcW w:w="1517" w:type="pct"/>
            <w:tcBorders>
              <w:top w:val="nil"/>
              <w:left w:val="nil"/>
              <w:bottom w:val="nil"/>
              <w:right w:val="nil"/>
            </w:tcBorders>
          </w:tcPr>
          <w:p w14:paraId="1D4118E2" w14:textId="77777777" w:rsidR="006878DB" w:rsidRPr="00F7359A" w:rsidRDefault="006878DB" w:rsidP="006878DB">
            <w:pPr>
              <w:jc w:val="center"/>
              <w:rPr>
                <w:sz w:val="24"/>
                <w:szCs w:val="24"/>
                <w:vertAlign w:val="superscript"/>
                <w:lang w:val="uk-UA"/>
              </w:rPr>
            </w:pPr>
            <w:r w:rsidRPr="00F7359A">
              <w:rPr>
                <w:sz w:val="24"/>
                <w:szCs w:val="24"/>
                <w:vertAlign w:val="superscript"/>
                <w:lang w:val="uk-UA"/>
              </w:rPr>
              <w:t>(підпис)</w:t>
            </w:r>
          </w:p>
        </w:tc>
        <w:tc>
          <w:tcPr>
            <w:tcW w:w="1991" w:type="pct"/>
            <w:tcBorders>
              <w:top w:val="nil"/>
              <w:left w:val="nil"/>
              <w:bottom w:val="nil"/>
              <w:right w:val="nil"/>
            </w:tcBorders>
          </w:tcPr>
          <w:p w14:paraId="65646AFE" w14:textId="77777777" w:rsidR="006878DB" w:rsidRPr="00F7359A" w:rsidRDefault="006878DB" w:rsidP="006878DB">
            <w:pPr>
              <w:jc w:val="center"/>
              <w:rPr>
                <w:sz w:val="24"/>
                <w:szCs w:val="24"/>
                <w:vertAlign w:val="superscript"/>
                <w:lang w:val="uk-UA"/>
              </w:rPr>
            </w:pPr>
            <w:r w:rsidRPr="00F7359A">
              <w:rPr>
                <w:sz w:val="24"/>
                <w:szCs w:val="24"/>
                <w:vertAlign w:val="superscript"/>
                <w:lang w:val="uk-UA"/>
              </w:rPr>
              <w:t>(</w:t>
            </w:r>
            <w:r w:rsidR="00DA3264" w:rsidRPr="00F7359A">
              <w:rPr>
                <w:sz w:val="24"/>
                <w:szCs w:val="24"/>
                <w:vertAlign w:val="superscript"/>
                <w:lang w:val="uk-UA"/>
              </w:rPr>
              <w:t>Ініціали та прізвище</w:t>
            </w:r>
            <w:r w:rsidRPr="00F7359A">
              <w:rPr>
                <w:sz w:val="24"/>
                <w:szCs w:val="24"/>
                <w:vertAlign w:val="superscript"/>
                <w:lang w:val="uk-UA"/>
              </w:rPr>
              <w:t>)</w:t>
            </w:r>
          </w:p>
        </w:tc>
      </w:tr>
      <w:tr w:rsidR="006878DB" w:rsidRPr="00F7359A" w14:paraId="19FD535F" w14:textId="77777777">
        <w:tc>
          <w:tcPr>
            <w:tcW w:w="1492" w:type="pct"/>
            <w:tcBorders>
              <w:top w:val="nil"/>
              <w:left w:val="nil"/>
              <w:bottom w:val="nil"/>
              <w:right w:val="nil"/>
            </w:tcBorders>
          </w:tcPr>
          <w:p w14:paraId="63FD1150" w14:textId="77777777" w:rsidR="006878DB" w:rsidRPr="00F7359A" w:rsidRDefault="006878DB" w:rsidP="006878DB">
            <w:pPr>
              <w:jc w:val="right"/>
              <w:rPr>
                <w:sz w:val="24"/>
                <w:szCs w:val="24"/>
                <w:lang w:val="uk-UA"/>
              </w:rPr>
            </w:pPr>
            <w:r w:rsidRPr="00F7359A">
              <w:rPr>
                <w:sz w:val="24"/>
                <w:szCs w:val="24"/>
                <w:lang w:val="uk-UA"/>
              </w:rPr>
              <w:t xml:space="preserve"> М.П.</w:t>
            </w:r>
          </w:p>
        </w:tc>
        <w:tc>
          <w:tcPr>
            <w:tcW w:w="1517" w:type="pct"/>
            <w:tcBorders>
              <w:top w:val="nil"/>
              <w:left w:val="nil"/>
              <w:bottom w:val="nil"/>
              <w:right w:val="nil"/>
            </w:tcBorders>
          </w:tcPr>
          <w:p w14:paraId="7E8E05EC" w14:textId="77777777" w:rsidR="006878DB" w:rsidRPr="00F7359A" w:rsidRDefault="006878DB" w:rsidP="006878DB">
            <w:pPr>
              <w:rPr>
                <w:sz w:val="24"/>
                <w:szCs w:val="24"/>
                <w:lang w:val="uk-UA"/>
              </w:rPr>
            </w:pPr>
          </w:p>
        </w:tc>
        <w:tc>
          <w:tcPr>
            <w:tcW w:w="1991" w:type="pct"/>
            <w:tcBorders>
              <w:top w:val="nil"/>
              <w:left w:val="nil"/>
              <w:bottom w:val="nil"/>
              <w:right w:val="nil"/>
            </w:tcBorders>
          </w:tcPr>
          <w:p w14:paraId="2986231A" w14:textId="77777777" w:rsidR="006878DB" w:rsidRPr="00F7359A" w:rsidRDefault="006878DB" w:rsidP="006878DB">
            <w:pPr>
              <w:jc w:val="center"/>
              <w:rPr>
                <w:sz w:val="24"/>
                <w:szCs w:val="24"/>
                <w:vertAlign w:val="superscript"/>
                <w:lang w:val="uk-UA"/>
              </w:rPr>
            </w:pPr>
            <w:r w:rsidRPr="00F7359A">
              <w:rPr>
                <w:sz w:val="24"/>
                <w:szCs w:val="24"/>
                <w:vertAlign w:val="superscript"/>
                <w:lang w:val="uk-UA"/>
              </w:rPr>
              <w:t>(Дата)</w:t>
            </w:r>
          </w:p>
        </w:tc>
      </w:tr>
    </w:tbl>
    <w:p w14:paraId="26741C76" w14:textId="77777777" w:rsidR="00AC10C8" w:rsidRPr="00F7359A" w:rsidRDefault="00AC10C8" w:rsidP="00A931C6">
      <w:pPr>
        <w:jc w:val="center"/>
        <w:rPr>
          <w:b/>
          <w:bCs/>
          <w:sz w:val="24"/>
          <w:szCs w:val="24"/>
          <w:lang w:val="uk-UA"/>
        </w:rPr>
      </w:pPr>
    </w:p>
    <w:p w14:paraId="4F749024" w14:textId="77777777" w:rsidR="009228C6" w:rsidRPr="00F7359A" w:rsidRDefault="009228C6" w:rsidP="009F2C8C">
      <w:pPr>
        <w:pStyle w:val="1"/>
        <w:widowControl/>
        <w:spacing w:after="60"/>
        <w:jc w:val="right"/>
        <w:rPr>
          <w:rFonts w:ascii="Times New Roman" w:hAnsi="Times New Roman"/>
          <w:sz w:val="24"/>
          <w:szCs w:val="24"/>
          <w:lang w:val="uk-UA"/>
        </w:rPr>
      </w:pPr>
      <w:r w:rsidRPr="00F7359A">
        <w:rPr>
          <w:rFonts w:ascii="Times New Roman" w:hAnsi="Times New Roman"/>
          <w:b w:val="0"/>
          <w:bCs w:val="0"/>
          <w:sz w:val="24"/>
          <w:szCs w:val="24"/>
          <w:lang w:val="uk-UA"/>
        </w:rPr>
        <w:br w:type="page"/>
      </w:r>
      <w:bookmarkStart w:id="3" w:name="_Toc40020996"/>
      <w:r w:rsidR="009F2C8C" w:rsidRPr="00F7359A">
        <w:rPr>
          <w:rFonts w:ascii="Times New Roman" w:hAnsi="Times New Roman"/>
          <w:sz w:val="24"/>
          <w:szCs w:val="24"/>
          <w:lang w:val="uk-UA"/>
        </w:rPr>
        <w:lastRenderedPageBreak/>
        <w:t xml:space="preserve"> ТФ 9-01-03</w:t>
      </w:r>
      <w:r w:rsidR="009F2C8C" w:rsidRPr="00F7359A">
        <w:rPr>
          <w:rFonts w:ascii="Times New Roman" w:hAnsi="Times New Roman"/>
          <w:sz w:val="24"/>
          <w:szCs w:val="24"/>
          <w:lang w:val="uk-UA"/>
        </w:rPr>
        <w:br/>
      </w:r>
      <w:bookmarkEnd w:id="3"/>
    </w:p>
    <w:p w14:paraId="45CA9489" w14:textId="77777777" w:rsidR="009228C6" w:rsidRPr="004418C9" w:rsidRDefault="004418C9" w:rsidP="009228C6">
      <w:pPr>
        <w:jc w:val="center"/>
        <w:rPr>
          <w:b/>
          <w:sz w:val="24"/>
          <w:szCs w:val="24"/>
          <w:lang w:val="uk-UA"/>
        </w:rPr>
      </w:pPr>
      <w:r w:rsidRPr="004418C9">
        <w:rPr>
          <w:b/>
          <w:sz w:val="24"/>
          <w:szCs w:val="24"/>
          <w:lang w:val="uk-UA"/>
        </w:rPr>
        <w:t>ТОВ «Орган  з сертифікації  продукції, послуг та систем  управління»</w:t>
      </w:r>
    </w:p>
    <w:p w14:paraId="07B13559" w14:textId="77777777" w:rsidR="004418C9" w:rsidRPr="004418C9" w:rsidRDefault="004418C9" w:rsidP="009228C6">
      <w:pPr>
        <w:jc w:val="center"/>
        <w:rPr>
          <w:b/>
          <w:bCs/>
          <w:sz w:val="24"/>
          <w:szCs w:val="24"/>
          <w:lang w:val="uk-UA"/>
        </w:rPr>
      </w:pPr>
    </w:p>
    <w:tbl>
      <w:tblPr>
        <w:tblW w:w="5000" w:type="pct"/>
        <w:tblLook w:val="01E0" w:firstRow="1" w:lastRow="1" w:firstColumn="1" w:lastColumn="1" w:noHBand="0" w:noVBand="0"/>
      </w:tblPr>
      <w:tblGrid>
        <w:gridCol w:w="3205"/>
        <w:gridCol w:w="205"/>
        <w:gridCol w:w="1266"/>
        <w:gridCol w:w="1438"/>
        <w:gridCol w:w="4006"/>
        <w:gridCol w:w="110"/>
      </w:tblGrid>
      <w:tr w:rsidR="004418C9" w:rsidRPr="00F7359A" w14:paraId="02EF410F" w14:textId="77777777">
        <w:trPr>
          <w:gridAfter w:val="1"/>
          <w:wAfter w:w="54" w:type="pct"/>
        </w:trPr>
        <w:tc>
          <w:tcPr>
            <w:tcW w:w="1566" w:type="pct"/>
          </w:tcPr>
          <w:p w14:paraId="34584830" w14:textId="77777777" w:rsidR="004418C9" w:rsidRPr="00F7359A" w:rsidRDefault="004418C9" w:rsidP="006878DB">
            <w:pPr>
              <w:rPr>
                <w:b/>
                <w:bCs/>
                <w:sz w:val="24"/>
                <w:szCs w:val="24"/>
                <w:lang w:val="uk-UA"/>
              </w:rPr>
            </w:pPr>
            <w:r w:rsidRPr="00F7359A">
              <w:rPr>
                <w:b/>
                <w:bCs/>
                <w:sz w:val="24"/>
                <w:szCs w:val="24"/>
                <w:lang w:val="uk-UA"/>
              </w:rPr>
              <w:t xml:space="preserve">Зареєстровано </w:t>
            </w:r>
          </w:p>
          <w:p w14:paraId="39D61D66" w14:textId="77777777" w:rsidR="004418C9" w:rsidRPr="00F7359A" w:rsidRDefault="004418C9" w:rsidP="006878DB">
            <w:pPr>
              <w:rPr>
                <w:b/>
                <w:bCs/>
                <w:sz w:val="24"/>
                <w:szCs w:val="24"/>
                <w:lang w:val="uk-UA"/>
              </w:rPr>
            </w:pPr>
          </w:p>
          <w:p w14:paraId="6632A23A" w14:textId="77777777" w:rsidR="004418C9" w:rsidRPr="00F7359A" w:rsidRDefault="004418C9" w:rsidP="006878DB">
            <w:pPr>
              <w:rPr>
                <w:b/>
                <w:bCs/>
                <w:sz w:val="24"/>
                <w:szCs w:val="24"/>
                <w:lang w:val="uk-UA"/>
              </w:rPr>
            </w:pPr>
            <w:r w:rsidRPr="00F7359A">
              <w:rPr>
                <w:b/>
                <w:bCs/>
                <w:sz w:val="24"/>
                <w:szCs w:val="24"/>
                <w:lang w:val="uk-UA"/>
              </w:rPr>
              <w:t>№ ______   від __.__._____</w:t>
            </w:r>
          </w:p>
        </w:tc>
        <w:tc>
          <w:tcPr>
            <w:tcW w:w="719" w:type="pct"/>
            <w:gridSpan w:val="2"/>
          </w:tcPr>
          <w:p w14:paraId="3F86728C" w14:textId="77777777" w:rsidR="004418C9" w:rsidRPr="00F7359A" w:rsidRDefault="004418C9" w:rsidP="006878DB">
            <w:pPr>
              <w:jc w:val="center"/>
              <w:rPr>
                <w:b/>
                <w:bCs/>
                <w:sz w:val="24"/>
                <w:szCs w:val="24"/>
                <w:lang w:val="uk-UA"/>
              </w:rPr>
            </w:pPr>
          </w:p>
        </w:tc>
        <w:tc>
          <w:tcPr>
            <w:tcW w:w="2661" w:type="pct"/>
            <w:gridSpan w:val="2"/>
            <w:tcBorders>
              <w:bottom w:val="single" w:sz="4" w:space="0" w:color="auto"/>
            </w:tcBorders>
          </w:tcPr>
          <w:p w14:paraId="23E538C8" w14:textId="77777777" w:rsidR="004418C9" w:rsidRPr="00F7359A" w:rsidRDefault="004418C9" w:rsidP="00410215">
            <w:pPr>
              <w:jc w:val="right"/>
              <w:rPr>
                <w:b/>
                <w:bCs/>
                <w:sz w:val="24"/>
                <w:szCs w:val="24"/>
                <w:lang w:val="uk-UA"/>
              </w:rPr>
            </w:pPr>
            <w:r w:rsidRPr="00F7359A">
              <w:rPr>
                <w:b/>
                <w:bCs/>
                <w:sz w:val="24"/>
                <w:szCs w:val="24"/>
                <w:lang w:val="uk-UA"/>
              </w:rPr>
              <w:t xml:space="preserve">Керівнику органу оцінки відповідності </w:t>
            </w:r>
          </w:p>
          <w:p w14:paraId="2BC014EB" w14:textId="77777777" w:rsidR="004418C9" w:rsidRPr="00F7359A" w:rsidRDefault="004418C9" w:rsidP="00410215">
            <w:pPr>
              <w:spacing w:line="240" w:lineRule="exact"/>
              <w:jc w:val="right"/>
              <w:rPr>
                <w:b/>
                <w:bCs/>
                <w:noProof/>
                <w:sz w:val="24"/>
                <w:szCs w:val="24"/>
                <w:lang w:val="uk-UA"/>
              </w:rPr>
            </w:pPr>
            <w:r w:rsidRPr="00F7359A">
              <w:rPr>
                <w:sz w:val="24"/>
                <w:szCs w:val="24"/>
                <w:lang w:val="uk-UA"/>
              </w:rPr>
              <w:t xml:space="preserve"> ТОВ «</w:t>
            </w:r>
            <w:r>
              <w:rPr>
                <w:sz w:val="24"/>
                <w:szCs w:val="24"/>
                <w:lang w:val="uk-UA"/>
              </w:rPr>
              <w:t>Орган  з сертифікації  продукції, послуг та систем  управління</w:t>
            </w:r>
            <w:r w:rsidRPr="00F7359A">
              <w:rPr>
                <w:sz w:val="24"/>
                <w:szCs w:val="24"/>
                <w:lang w:val="uk-UA"/>
              </w:rPr>
              <w:t>»</w:t>
            </w:r>
          </w:p>
        </w:tc>
      </w:tr>
      <w:tr w:rsidR="004418C9" w:rsidRPr="00F7359A" w14:paraId="23322E9A" w14:textId="77777777">
        <w:trPr>
          <w:gridAfter w:val="1"/>
          <w:wAfter w:w="54" w:type="pct"/>
        </w:trPr>
        <w:tc>
          <w:tcPr>
            <w:tcW w:w="1566" w:type="pct"/>
          </w:tcPr>
          <w:p w14:paraId="2F9F8D14" w14:textId="77777777" w:rsidR="004418C9" w:rsidRPr="00F7359A" w:rsidRDefault="004418C9" w:rsidP="006878DB">
            <w:pPr>
              <w:rPr>
                <w:b/>
                <w:bCs/>
                <w:sz w:val="24"/>
                <w:szCs w:val="24"/>
                <w:lang w:val="uk-UA"/>
              </w:rPr>
            </w:pPr>
          </w:p>
        </w:tc>
        <w:tc>
          <w:tcPr>
            <w:tcW w:w="719" w:type="pct"/>
            <w:gridSpan w:val="2"/>
          </w:tcPr>
          <w:p w14:paraId="16F40DB0" w14:textId="77777777" w:rsidR="004418C9" w:rsidRPr="00F7359A" w:rsidRDefault="004418C9" w:rsidP="006878DB">
            <w:pPr>
              <w:jc w:val="center"/>
              <w:rPr>
                <w:b/>
                <w:bCs/>
                <w:sz w:val="24"/>
                <w:szCs w:val="24"/>
                <w:lang w:val="uk-UA"/>
              </w:rPr>
            </w:pPr>
          </w:p>
        </w:tc>
        <w:tc>
          <w:tcPr>
            <w:tcW w:w="2661" w:type="pct"/>
            <w:gridSpan w:val="2"/>
            <w:tcBorders>
              <w:top w:val="single" w:sz="4" w:space="0" w:color="auto"/>
            </w:tcBorders>
          </w:tcPr>
          <w:p w14:paraId="2BBDE61D" w14:textId="77777777" w:rsidR="004418C9" w:rsidRDefault="004418C9" w:rsidP="00410215">
            <w:pPr>
              <w:jc w:val="right"/>
              <w:rPr>
                <w:rStyle w:val="FontStyle20"/>
                <w:lang w:val="uk-UA" w:eastAsia="ar-SA"/>
              </w:rPr>
            </w:pPr>
            <w:r>
              <w:rPr>
                <w:rStyle w:val="FontStyle20"/>
                <w:lang w:val="uk-UA" w:eastAsia="ar-SA"/>
              </w:rPr>
              <w:t>89600,  Закарпатська область,</w:t>
            </w:r>
          </w:p>
          <w:p w14:paraId="2F31C3D2" w14:textId="77777777" w:rsidR="004418C9" w:rsidRPr="00551C27" w:rsidRDefault="004418C9" w:rsidP="00410215">
            <w:pPr>
              <w:spacing w:line="300" w:lineRule="exact"/>
              <w:jc w:val="right"/>
              <w:rPr>
                <w:b/>
                <w:bCs/>
                <w:sz w:val="24"/>
                <w:szCs w:val="24"/>
                <w:highlight w:val="yellow"/>
                <w:lang w:val="uk-UA"/>
              </w:rPr>
            </w:pPr>
            <w:proofErr w:type="spellStart"/>
            <w:r>
              <w:rPr>
                <w:rStyle w:val="FontStyle20"/>
                <w:lang w:val="uk-UA" w:eastAsia="ar-SA"/>
              </w:rPr>
              <w:t>м.Мукачево</w:t>
            </w:r>
            <w:proofErr w:type="spellEnd"/>
            <w:r>
              <w:rPr>
                <w:rStyle w:val="FontStyle20"/>
                <w:lang w:val="uk-UA" w:eastAsia="ar-SA"/>
              </w:rPr>
              <w:t>, вул. Грушевського , 27/10</w:t>
            </w:r>
          </w:p>
        </w:tc>
      </w:tr>
      <w:tr w:rsidR="009228C6" w:rsidRPr="00F7359A" w14:paraId="3B519394" w14:textId="77777777">
        <w:trPr>
          <w:trHeight w:val="264"/>
        </w:trPr>
        <w:tc>
          <w:tcPr>
            <w:tcW w:w="1666" w:type="pct"/>
            <w:gridSpan w:val="2"/>
          </w:tcPr>
          <w:p w14:paraId="57327F38" w14:textId="77777777" w:rsidR="009228C6" w:rsidRPr="00F7359A" w:rsidRDefault="009228C6" w:rsidP="006878DB">
            <w:pPr>
              <w:spacing w:line="300" w:lineRule="auto"/>
              <w:rPr>
                <w:sz w:val="24"/>
                <w:szCs w:val="24"/>
                <w:lang w:val="uk-UA"/>
              </w:rPr>
            </w:pPr>
          </w:p>
        </w:tc>
        <w:tc>
          <w:tcPr>
            <w:tcW w:w="1322" w:type="pct"/>
            <w:gridSpan w:val="2"/>
          </w:tcPr>
          <w:p w14:paraId="474766CD" w14:textId="77777777" w:rsidR="009228C6" w:rsidRPr="00F7359A" w:rsidRDefault="009228C6" w:rsidP="006878DB">
            <w:pPr>
              <w:spacing w:line="300" w:lineRule="auto"/>
              <w:rPr>
                <w:sz w:val="24"/>
                <w:szCs w:val="24"/>
                <w:lang w:val="uk-UA"/>
              </w:rPr>
            </w:pPr>
          </w:p>
        </w:tc>
        <w:tc>
          <w:tcPr>
            <w:tcW w:w="2012" w:type="pct"/>
            <w:gridSpan w:val="2"/>
          </w:tcPr>
          <w:p w14:paraId="193FB00D" w14:textId="77777777" w:rsidR="009228C6" w:rsidRPr="00F7359A" w:rsidRDefault="009228C6" w:rsidP="006878DB">
            <w:pPr>
              <w:spacing w:line="300" w:lineRule="auto"/>
              <w:ind w:left="34"/>
              <w:rPr>
                <w:sz w:val="24"/>
                <w:szCs w:val="24"/>
                <w:lang w:val="uk-UA"/>
              </w:rPr>
            </w:pPr>
          </w:p>
        </w:tc>
      </w:tr>
    </w:tbl>
    <w:p w14:paraId="439758BA" w14:textId="77777777" w:rsidR="00A931C6" w:rsidRPr="00F7359A" w:rsidRDefault="00A931C6" w:rsidP="00A931C6">
      <w:pPr>
        <w:jc w:val="center"/>
        <w:rPr>
          <w:b/>
          <w:bCs/>
          <w:sz w:val="24"/>
          <w:szCs w:val="24"/>
          <w:lang w:val="uk-UA"/>
        </w:rPr>
      </w:pPr>
      <w:r w:rsidRPr="00F7359A">
        <w:rPr>
          <w:b/>
          <w:bCs/>
          <w:sz w:val="24"/>
          <w:szCs w:val="24"/>
          <w:lang w:val="uk-UA"/>
        </w:rPr>
        <w:t>ЗАЯВКА</w:t>
      </w:r>
    </w:p>
    <w:p w14:paraId="2033A7BF" w14:textId="77777777" w:rsidR="00A931C6" w:rsidRPr="00F7359A" w:rsidRDefault="00A931C6" w:rsidP="00A931C6">
      <w:pPr>
        <w:jc w:val="center"/>
        <w:rPr>
          <w:sz w:val="24"/>
          <w:szCs w:val="24"/>
          <w:lang w:val="uk-UA"/>
        </w:rPr>
      </w:pPr>
      <w:r w:rsidRPr="00F7359A">
        <w:rPr>
          <w:b/>
          <w:bCs/>
          <w:sz w:val="24"/>
          <w:szCs w:val="24"/>
          <w:lang w:val="uk-UA"/>
        </w:rPr>
        <w:t>НА ПРОВЕДЕННЯ СЕРТИФІКАЦІЇ</w:t>
      </w:r>
      <w:r w:rsidR="002532FF" w:rsidRPr="00F7359A">
        <w:rPr>
          <w:b/>
          <w:bCs/>
          <w:sz w:val="24"/>
          <w:szCs w:val="24"/>
          <w:lang w:val="uk-UA"/>
        </w:rPr>
        <w:t xml:space="preserve"> (</w:t>
      </w:r>
      <w:r w:rsidR="003B3D55" w:rsidRPr="00F7359A">
        <w:rPr>
          <w:b/>
          <w:bCs/>
          <w:sz w:val="24"/>
          <w:szCs w:val="24"/>
          <w:lang w:val="uk-UA"/>
        </w:rPr>
        <w:t>ПОВТОР</w:t>
      </w:r>
      <w:r w:rsidR="00452F4E" w:rsidRPr="00F7359A">
        <w:rPr>
          <w:b/>
          <w:bCs/>
          <w:sz w:val="24"/>
          <w:szCs w:val="24"/>
          <w:lang w:val="uk-UA"/>
        </w:rPr>
        <w:t>НОЇ СЕРТИФІКАЦІ</w:t>
      </w:r>
      <w:r w:rsidR="000D5577" w:rsidRPr="00F7359A">
        <w:rPr>
          <w:b/>
          <w:bCs/>
          <w:sz w:val="24"/>
          <w:szCs w:val="24"/>
          <w:lang w:val="uk-UA"/>
        </w:rPr>
        <w:t>Ї</w:t>
      </w:r>
      <w:r w:rsidR="002532FF" w:rsidRPr="00F7359A">
        <w:rPr>
          <w:b/>
          <w:bCs/>
          <w:sz w:val="24"/>
          <w:szCs w:val="24"/>
          <w:lang w:val="uk-UA"/>
        </w:rPr>
        <w:t>)</w:t>
      </w:r>
      <w:r w:rsidRPr="00F7359A">
        <w:rPr>
          <w:b/>
          <w:bCs/>
          <w:sz w:val="24"/>
          <w:szCs w:val="24"/>
          <w:lang w:val="uk-UA"/>
        </w:rPr>
        <w:t xml:space="preserve"> СИСТЕМИ ЕКОЛОГІЧНОГО УПРАВЛІННЯ</w:t>
      </w:r>
    </w:p>
    <w:tbl>
      <w:tblPr>
        <w:tblW w:w="5000" w:type="pct"/>
        <w:tblCellMar>
          <w:left w:w="28" w:type="dxa"/>
          <w:right w:w="28" w:type="dxa"/>
        </w:tblCellMar>
        <w:tblLook w:val="0000" w:firstRow="0" w:lastRow="0" w:firstColumn="0" w:lastColumn="0" w:noHBand="0" w:noVBand="0"/>
      </w:tblPr>
      <w:tblGrid>
        <w:gridCol w:w="10230"/>
      </w:tblGrid>
      <w:tr w:rsidR="00A931C6" w:rsidRPr="00F7359A" w14:paraId="2141016C" w14:textId="77777777">
        <w:trPr>
          <w:cantSplit/>
          <w:trHeight w:val="139"/>
        </w:trPr>
        <w:tc>
          <w:tcPr>
            <w:tcW w:w="5000" w:type="pct"/>
            <w:tcBorders>
              <w:top w:val="nil"/>
              <w:left w:val="nil"/>
              <w:bottom w:val="single" w:sz="4" w:space="0" w:color="auto"/>
              <w:right w:val="nil"/>
            </w:tcBorders>
          </w:tcPr>
          <w:p w14:paraId="78B70B7F" w14:textId="77777777" w:rsidR="00A931C6" w:rsidRPr="00F7359A" w:rsidRDefault="00A931C6" w:rsidP="008E21DF">
            <w:pPr>
              <w:rPr>
                <w:sz w:val="24"/>
                <w:szCs w:val="24"/>
                <w:lang w:val="uk-UA"/>
              </w:rPr>
            </w:pPr>
            <w:r w:rsidRPr="00F7359A">
              <w:rPr>
                <w:sz w:val="24"/>
                <w:szCs w:val="24"/>
                <w:lang w:val="uk-UA"/>
              </w:rPr>
              <w:t xml:space="preserve">1. </w:t>
            </w:r>
          </w:p>
        </w:tc>
      </w:tr>
      <w:tr w:rsidR="00A931C6" w:rsidRPr="00F7359A" w14:paraId="197CDDD3" w14:textId="77777777">
        <w:trPr>
          <w:cantSplit/>
          <w:trHeight w:val="97"/>
        </w:trPr>
        <w:tc>
          <w:tcPr>
            <w:tcW w:w="5000" w:type="pct"/>
            <w:tcBorders>
              <w:top w:val="single" w:sz="4" w:space="0" w:color="auto"/>
              <w:left w:val="nil"/>
              <w:right w:val="nil"/>
            </w:tcBorders>
          </w:tcPr>
          <w:p w14:paraId="55E0507E" w14:textId="77777777" w:rsidR="00A931C6" w:rsidRPr="00F7359A" w:rsidRDefault="00A931C6" w:rsidP="008E21DF">
            <w:pPr>
              <w:jc w:val="center"/>
              <w:rPr>
                <w:sz w:val="24"/>
                <w:szCs w:val="24"/>
                <w:vertAlign w:val="superscript"/>
                <w:lang w:val="uk-UA"/>
              </w:rPr>
            </w:pPr>
            <w:r w:rsidRPr="00F7359A">
              <w:rPr>
                <w:sz w:val="24"/>
                <w:szCs w:val="24"/>
                <w:vertAlign w:val="superscript"/>
                <w:lang w:val="uk-UA"/>
              </w:rPr>
              <w:t xml:space="preserve">(назва </w:t>
            </w:r>
            <w:r w:rsidR="007715B8" w:rsidRPr="00F7359A">
              <w:rPr>
                <w:sz w:val="24"/>
                <w:szCs w:val="24"/>
                <w:vertAlign w:val="superscript"/>
                <w:lang w:val="uk-UA"/>
              </w:rPr>
              <w:t>організації-заявника</w:t>
            </w:r>
            <w:r w:rsidRPr="00F7359A">
              <w:rPr>
                <w:sz w:val="24"/>
                <w:szCs w:val="24"/>
                <w:vertAlign w:val="superscript"/>
                <w:lang w:val="uk-UA"/>
              </w:rPr>
              <w:t>-виробника та його адреса, код ЄДРПОУ)</w:t>
            </w:r>
          </w:p>
        </w:tc>
      </w:tr>
      <w:tr w:rsidR="00A931C6" w:rsidRPr="00F7359A" w14:paraId="231CD794" w14:textId="77777777">
        <w:trPr>
          <w:cantSplit/>
          <w:trHeight w:val="139"/>
        </w:trPr>
        <w:tc>
          <w:tcPr>
            <w:tcW w:w="5000" w:type="pct"/>
            <w:tcBorders>
              <w:top w:val="nil"/>
              <w:left w:val="nil"/>
              <w:bottom w:val="single" w:sz="4" w:space="0" w:color="auto"/>
              <w:right w:val="nil"/>
            </w:tcBorders>
          </w:tcPr>
          <w:p w14:paraId="66569847" w14:textId="77777777" w:rsidR="00A931C6" w:rsidRPr="00F7359A" w:rsidRDefault="00A931C6" w:rsidP="008E21DF">
            <w:pPr>
              <w:rPr>
                <w:sz w:val="24"/>
                <w:szCs w:val="24"/>
                <w:lang w:val="uk-UA"/>
              </w:rPr>
            </w:pPr>
            <w:r w:rsidRPr="00F7359A">
              <w:rPr>
                <w:sz w:val="24"/>
                <w:szCs w:val="24"/>
                <w:lang w:val="uk-UA"/>
              </w:rPr>
              <w:t xml:space="preserve">в особі </w:t>
            </w:r>
          </w:p>
        </w:tc>
      </w:tr>
      <w:tr w:rsidR="00A931C6" w:rsidRPr="00F7359A" w14:paraId="69EF238A" w14:textId="77777777">
        <w:trPr>
          <w:cantSplit/>
          <w:trHeight w:val="297"/>
        </w:trPr>
        <w:tc>
          <w:tcPr>
            <w:tcW w:w="5000" w:type="pct"/>
            <w:tcBorders>
              <w:top w:val="single" w:sz="4" w:space="0" w:color="auto"/>
              <w:left w:val="nil"/>
              <w:bottom w:val="nil"/>
              <w:right w:val="nil"/>
            </w:tcBorders>
          </w:tcPr>
          <w:p w14:paraId="2486FEF1" w14:textId="77777777" w:rsidR="00A931C6" w:rsidRPr="00F7359A" w:rsidRDefault="00A931C6" w:rsidP="008E21DF">
            <w:pPr>
              <w:jc w:val="center"/>
              <w:rPr>
                <w:sz w:val="24"/>
                <w:szCs w:val="24"/>
                <w:vertAlign w:val="superscript"/>
                <w:lang w:val="uk-UA"/>
              </w:rPr>
            </w:pPr>
            <w:r w:rsidRPr="00F7359A">
              <w:rPr>
                <w:sz w:val="24"/>
                <w:szCs w:val="24"/>
                <w:vertAlign w:val="superscript"/>
                <w:lang w:val="uk-UA"/>
              </w:rPr>
              <w:t>(посада керівника заявника, повністю прізвище, ім’я та по-батькові керівника заявника та підстави його діяльності)</w:t>
            </w:r>
          </w:p>
        </w:tc>
      </w:tr>
    </w:tbl>
    <w:p w14:paraId="1633439F" w14:textId="77777777" w:rsidR="00A931C6" w:rsidRPr="00F7359A" w:rsidRDefault="00A931C6" w:rsidP="00A931C6">
      <w:pPr>
        <w:jc w:val="both"/>
        <w:rPr>
          <w:sz w:val="24"/>
          <w:szCs w:val="24"/>
          <w:lang w:val="uk-UA"/>
        </w:rPr>
      </w:pPr>
      <w:r w:rsidRPr="00F7359A">
        <w:rPr>
          <w:sz w:val="24"/>
          <w:szCs w:val="24"/>
          <w:lang w:val="uk-UA"/>
        </w:rPr>
        <w:t xml:space="preserve">заявляє, що система екологічного </w:t>
      </w:r>
      <w:r w:rsidR="00160534" w:rsidRPr="00F7359A">
        <w:rPr>
          <w:sz w:val="24"/>
          <w:szCs w:val="24"/>
          <w:lang w:val="uk-UA"/>
        </w:rPr>
        <w:t xml:space="preserve">управління (далі – СЕУ) </w:t>
      </w:r>
      <w:r w:rsidRPr="00F7359A">
        <w:rPr>
          <w:sz w:val="24"/>
          <w:szCs w:val="24"/>
          <w:lang w:val="uk-UA"/>
        </w:rPr>
        <w:t xml:space="preserve">відповідає вимогам </w:t>
      </w:r>
      <w:r w:rsidR="00160534" w:rsidRPr="00F7359A">
        <w:rPr>
          <w:sz w:val="24"/>
          <w:szCs w:val="24"/>
          <w:lang w:val="uk-UA"/>
        </w:rPr>
        <w:t>_____________________</w:t>
      </w:r>
      <w:r w:rsidRPr="00F7359A">
        <w:rPr>
          <w:sz w:val="24"/>
          <w:szCs w:val="24"/>
          <w:lang w:val="uk-UA"/>
        </w:rPr>
        <w:t>.</w:t>
      </w:r>
    </w:p>
    <w:p w14:paraId="47B5E01C" w14:textId="77777777" w:rsidR="00160534" w:rsidRPr="00F7359A" w:rsidRDefault="00160534" w:rsidP="00A931C6">
      <w:pPr>
        <w:rPr>
          <w:b/>
          <w:bCs/>
          <w:sz w:val="24"/>
          <w:szCs w:val="24"/>
          <w:lang w:val="uk-UA"/>
        </w:rPr>
      </w:pPr>
    </w:p>
    <w:p w14:paraId="2763789A" w14:textId="77777777" w:rsidR="00A931C6" w:rsidRPr="00F7359A" w:rsidRDefault="00A931C6" w:rsidP="00A931C6">
      <w:pPr>
        <w:rPr>
          <w:b/>
          <w:bCs/>
          <w:sz w:val="24"/>
          <w:szCs w:val="24"/>
          <w:lang w:val="uk-UA"/>
        </w:rPr>
      </w:pPr>
      <w:r w:rsidRPr="00F7359A">
        <w:rPr>
          <w:b/>
          <w:bCs/>
          <w:sz w:val="24"/>
          <w:szCs w:val="24"/>
          <w:lang w:val="uk-UA"/>
        </w:rPr>
        <w:t xml:space="preserve">2. Відомості про </w:t>
      </w:r>
      <w:r w:rsidR="00160534" w:rsidRPr="00F7359A">
        <w:rPr>
          <w:b/>
          <w:bCs/>
          <w:sz w:val="24"/>
          <w:szCs w:val="24"/>
          <w:lang w:val="uk-UA"/>
        </w:rPr>
        <w:t>СЕУ</w:t>
      </w:r>
      <w:r w:rsidRPr="00F7359A">
        <w:rPr>
          <w:b/>
          <w:bCs/>
          <w:sz w:val="24"/>
          <w:szCs w:val="24"/>
          <w:lang w:val="uk-UA"/>
        </w:rPr>
        <w:t xml:space="preserve"> та про виробництво:</w:t>
      </w:r>
    </w:p>
    <w:tbl>
      <w:tblPr>
        <w:tblW w:w="5000" w:type="pct"/>
        <w:tblCellMar>
          <w:left w:w="28" w:type="dxa"/>
          <w:right w:w="28" w:type="dxa"/>
        </w:tblCellMar>
        <w:tblLook w:val="0000" w:firstRow="0" w:lastRow="0" w:firstColumn="0" w:lastColumn="0" w:noHBand="0" w:noVBand="0"/>
      </w:tblPr>
      <w:tblGrid>
        <w:gridCol w:w="4667"/>
        <w:gridCol w:w="241"/>
        <w:gridCol w:w="5322"/>
      </w:tblGrid>
      <w:tr w:rsidR="00A931C6" w:rsidRPr="00F7359A" w14:paraId="1C0E51BA" w14:textId="77777777" w:rsidTr="00C1311F">
        <w:trPr>
          <w:cantSplit/>
        </w:trPr>
        <w:tc>
          <w:tcPr>
            <w:tcW w:w="2399" w:type="pct"/>
            <w:gridSpan w:val="2"/>
            <w:tcBorders>
              <w:top w:val="nil"/>
              <w:left w:val="nil"/>
              <w:bottom w:val="nil"/>
              <w:right w:val="nil"/>
            </w:tcBorders>
          </w:tcPr>
          <w:p w14:paraId="2E166B09" w14:textId="77777777" w:rsidR="00A931C6" w:rsidRPr="00F7359A" w:rsidRDefault="00A931C6" w:rsidP="008E21DF">
            <w:pPr>
              <w:rPr>
                <w:sz w:val="24"/>
                <w:szCs w:val="24"/>
                <w:lang w:val="uk-UA"/>
              </w:rPr>
            </w:pPr>
            <w:r w:rsidRPr="00F7359A">
              <w:rPr>
                <w:sz w:val="24"/>
                <w:szCs w:val="24"/>
                <w:lang w:val="uk-UA"/>
              </w:rPr>
              <w:t>2.1. Найменування продукції(товару, послуги, робіт):</w:t>
            </w:r>
          </w:p>
        </w:tc>
        <w:tc>
          <w:tcPr>
            <w:tcW w:w="2601" w:type="pct"/>
            <w:tcBorders>
              <w:top w:val="nil"/>
              <w:left w:val="nil"/>
              <w:bottom w:val="single" w:sz="4" w:space="0" w:color="auto"/>
              <w:right w:val="nil"/>
            </w:tcBorders>
          </w:tcPr>
          <w:p w14:paraId="2D150FDD" w14:textId="77777777" w:rsidR="00A931C6" w:rsidRPr="00F7359A" w:rsidRDefault="00A931C6" w:rsidP="008E21DF">
            <w:pPr>
              <w:rPr>
                <w:sz w:val="24"/>
                <w:szCs w:val="24"/>
                <w:lang w:val="uk-UA"/>
              </w:rPr>
            </w:pPr>
          </w:p>
        </w:tc>
      </w:tr>
      <w:tr w:rsidR="00A931C6" w:rsidRPr="00F7359A" w14:paraId="13781EA4" w14:textId="77777777" w:rsidTr="00C1311F">
        <w:trPr>
          <w:cantSplit/>
        </w:trPr>
        <w:tc>
          <w:tcPr>
            <w:tcW w:w="2399" w:type="pct"/>
            <w:gridSpan w:val="2"/>
            <w:tcBorders>
              <w:top w:val="nil"/>
              <w:left w:val="nil"/>
              <w:bottom w:val="nil"/>
              <w:right w:val="nil"/>
            </w:tcBorders>
          </w:tcPr>
          <w:p w14:paraId="6C620823" w14:textId="77777777" w:rsidR="00A931C6" w:rsidRPr="00F7359A" w:rsidRDefault="00A931C6" w:rsidP="008E21DF">
            <w:pPr>
              <w:rPr>
                <w:sz w:val="24"/>
                <w:szCs w:val="24"/>
                <w:lang w:val="uk-UA"/>
              </w:rPr>
            </w:pPr>
          </w:p>
        </w:tc>
        <w:tc>
          <w:tcPr>
            <w:tcW w:w="2601" w:type="pct"/>
            <w:tcBorders>
              <w:top w:val="single" w:sz="4" w:space="0" w:color="auto"/>
              <w:left w:val="nil"/>
              <w:right w:val="nil"/>
            </w:tcBorders>
          </w:tcPr>
          <w:p w14:paraId="07DF1011" w14:textId="77777777" w:rsidR="00A931C6" w:rsidRPr="00F7359A" w:rsidRDefault="00A16289" w:rsidP="00A16289">
            <w:pPr>
              <w:jc w:val="center"/>
              <w:rPr>
                <w:sz w:val="24"/>
                <w:szCs w:val="24"/>
                <w:lang w:val="uk-UA"/>
              </w:rPr>
            </w:pPr>
            <w:r w:rsidRPr="00F7359A">
              <w:rPr>
                <w:sz w:val="24"/>
                <w:szCs w:val="24"/>
                <w:vertAlign w:val="superscript"/>
                <w:lang w:val="uk-UA"/>
              </w:rPr>
              <w:t>(назва продукції або послуги</w:t>
            </w:r>
            <w:r w:rsidR="00A931C6" w:rsidRPr="00F7359A">
              <w:rPr>
                <w:sz w:val="24"/>
                <w:szCs w:val="24"/>
                <w:vertAlign w:val="superscript"/>
                <w:lang w:val="uk-UA"/>
              </w:rPr>
              <w:t>)</w:t>
            </w:r>
          </w:p>
        </w:tc>
      </w:tr>
      <w:tr w:rsidR="00A931C6" w:rsidRPr="00F7359A" w14:paraId="5A42DC20" w14:textId="77777777" w:rsidTr="00C1311F">
        <w:trPr>
          <w:cantSplit/>
        </w:trPr>
        <w:tc>
          <w:tcPr>
            <w:tcW w:w="5000" w:type="pct"/>
            <w:gridSpan w:val="3"/>
            <w:tcBorders>
              <w:top w:val="nil"/>
              <w:left w:val="nil"/>
              <w:bottom w:val="nil"/>
              <w:right w:val="nil"/>
            </w:tcBorders>
          </w:tcPr>
          <w:p w14:paraId="023C317B" w14:textId="77777777" w:rsidR="00A931C6" w:rsidRPr="00F7359A" w:rsidRDefault="00A931C6" w:rsidP="008E21DF">
            <w:pPr>
              <w:rPr>
                <w:sz w:val="24"/>
                <w:szCs w:val="24"/>
                <w:lang w:val="uk-UA"/>
              </w:rPr>
            </w:pPr>
            <w:r w:rsidRPr="00F7359A">
              <w:rPr>
                <w:sz w:val="24"/>
                <w:szCs w:val="24"/>
                <w:lang w:val="uk-UA"/>
              </w:rPr>
              <w:t xml:space="preserve">2.2. Загальний опис </w:t>
            </w:r>
            <w:r w:rsidR="00160534" w:rsidRPr="00F7359A">
              <w:rPr>
                <w:sz w:val="24"/>
                <w:szCs w:val="24"/>
                <w:lang w:val="uk-UA"/>
              </w:rPr>
              <w:t>СЕУ</w:t>
            </w:r>
            <w:r w:rsidRPr="00F7359A">
              <w:rPr>
                <w:sz w:val="24"/>
                <w:szCs w:val="24"/>
                <w:lang w:val="uk-UA"/>
              </w:rPr>
              <w:t xml:space="preserve"> міститься в наступних документах, рік запровадження:</w:t>
            </w:r>
          </w:p>
        </w:tc>
      </w:tr>
      <w:tr w:rsidR="00A931C6" w:rsidRPr="00F7359A" w14:paraId="71AD9FD6" w14:textId="77777777" w:rsidTr="00C1311F">
        <w:trPr>
          <w:cantSplit/>
        </w:trPr>
        <w:tc>
          <w:tcPr>
            <w:tcW w:w="5000" w:type="pct"/>
            <w:gridSpan w:val="3"/>
            <w:tcBorders>
              <w:top w:val="nil"/>
              <w:left w:val="nil"/>
              <w:bottom w:val="nil"/>
              <w:right w:val="nil"/>
            </w:tcBorders>
          </w:tcPr>
          <w:p w14:paraId="5203AA6B" w14:textId="77777777" w:rsidR="00A931C6" w:rsidRPr="00F7359A" w:rsidRDefault="00A931C6" w:rsidP="008E21DF">
            <w:pPr>
              <w:rPr>
                <w:sz w:val="24"/>
                <w:szCs w:val="24"/>
                <w:lang w:val="uk-UA"/>
              </w:rPr>
            </w:pPr>
          </w:p>
        </w:tc>
      </w:tr>
      <w:tr w:rsidR="00A931C6" w:rsidRPr="00F7359A" w14:paraId="3BAE5AF4" w14:textId="77777777" w:rsidTr="00C1311F">
        <w:trPr>
          <w:cantSplit/>
        </w:trPr>
        <w:tc>
          <w:tcPr>
            <w:tcW w:w="5000" w:type="pct"/>
            <w:gridSpan w:val="3"/>
            <w:tcBorders>
              <w:top w:val="nil"/>
              <w:left w:val="nil"/>
              <w:bottom w:val="nil"/>
              <w:right w:val="nil"/>
            </w:tcBorders>
          </w:tcPr>
          <w:p w14:paraId="2CD9D432" w14:textId="77777777" w:rsidR="00A931C6" w:rsidRPr="00F7359A" w:rsidRDefault="00A931C6" w:rsidP="008E21DF">
            <w:pPr>
              <w:rPr>
                <w:sz w:val="24"/>
                <w:szCs w:val="24"/>
                <w:lang w:val="uk-UA"/>
              </w:rPr>
            </w:pPr>
            <w:r w:rsidRPr="00F7359A">
              <w:rPr>
                <w:sz w:val="24"/>
                <w:szCs w:val="24"/>
                <w:lang w:val="uk-UA"/>
              </w:rPr>
              <w:t xml:space="preserve">2.3. Основні технічні галузі, щодо яких передбачено </w:t>
            </w:r>
            <w:r w:rsidR="00160534" w:rsidRPr="00F7359A">
              <w:rPr>
                <w:sz w:val="24"/>
                <w:szCs w:val="24"/>
                <w:lang w:val="uk-UA"/>
              </w:rPr>
              <w:t>сертифікація СЕУ</w:t>
            </w:r>
            <w:r w:rsidR="00CA3E81" w:rsidRPr="00F7359A">
              <w:rPr>
                <w:sz w:val="24"/>
                <w:szCs w:val="24"/>
                <w:lang w:val="uk-UA"/>
              </w:rPr>
              <w:t xml:space="preserve"> за класифікацією НААУ</w:t>
            </w:r>
            <w:r w:rsidRPr="00F7359A">
              <w:rPr>
                <w:sz w:val="24"/>
                <w:szCs w:val="24"/>
                <w:lang w:val="uk-UA"/>
              </w:rPr>
              <w:t>:</w:t>
            </w:r>
          </w:p>
        </w:tc>
      </w:tr>
      <w:tr w:rsidR="00A931C6" w:rsidRPr="00F7359A" w14:paraId="0D8CBC31" w14:textId="77777777" w:rsidTr="00C1311F">
        <w:trPr>
          <w:cantSplit/>
          <w:trHeight w:val="189"/>
        </w:trPr>
        <w:tc>
          <w:tcPr>
            <w:tcW w:w="5000" w:type="pct"/>
            <w:gridSpan w:val="3"/>
            <w:tcBorders>
              <w:top w:val="nil"/>
              <w:left w:val="nil"/>
              <w:bottom w:val="nil"/>
              <w:right w:val="nil"/>
            </w:tcBorders>
          </w:tcPr>
          <w:p w14:paraId="2AE425D9" w14:textId="77777777" w:rsidR="00A931C6" w:rsidRPr="00F7359A" w:rsidRDefault="00A931C6" w:rsidP="008E21DF">
            <w:pPr>
              <w:rPr>
                <w:sz w:val="24"/>
                <w:szCs w:val="24"/>
                <w:lang w:val="uk-UA"/>
              </w:rPr>
            </w:pPr>
          </w:p>
        </w:tc>
      </w:tr>
      <w:tr w:rsidR="00A931C6" w:rsidRPr="00F7359A" w14:paraId="3C860B59" w14:textId="77777777" w:rsidTr="00C1311F">
        <w:trPr>
          <w:cantSplit/>
        </w:trPr>
        <w:tc>
          <w:tcPr>
            <w:tcW w:w="5000" w:type="pct"/>
            <w:gridSpan w:val="3"/>
            <w:tcBorders>
              <w:top w:val="nil"/>
              <w:left w:val="nil"/>
              <w:bottom w:val="nil"/>
              <w:right w:val="nil"/>
            </w:tcBorders>
          </w:tcPr>
          <w:p w14:paraId="6B1C6CC7" w14:textId="77777777" w:rsidR="00A931C6" w:rsidRPr="00F7359A" w:rsidRDefault="00A931C6" w:rsidP="008E21DF">
            <w:pPr>
              <w:rPr>
                <w:sz w:val="24"/>
                <w:szCs w:val="24"/>
                <w:lang w:val="uk-UA"/>
              </w:rPr>
            </w:pPr>
            <w:r w:rsidRPr="00F7359A">
              <w:rPr>
                <w:sz w:val="24"/>
                <w:szCs w:val="24"/>
                <w:lang w:val="uk-UA"/>
              </w:rPr>
              <w:t xml:space="preserve">2.4. Конкретні технічні галузі, щодо яких передбачена </w:t>
            </w:r>
            <w:r w:rsidR="00160534" w:rsidRPr="00F7359A">
              <w:rPr>
                <w:sz w:val="24"/>
                <w:szCs w:val="24"/>
                <w:lang w:val="uk-UA"/>
              </w:rPr>
              <w:t xml:space="preserve">сертифікація СЕУ </w:t>
            </w:r>
            <w:r w:rsidRPr="00F7359A">
              <w:rPr>
                <w:sz w:val="24"/>
                <w:szCs w:val="24"/>
                <w:lang w:val="uk-UA"/>
              </w:rPr>
              <w:t>(коди КВЕД</w:t>
            </w:r>
            <w:r w:rsidR="0078438E" w:rsidRPr="00F7359A">
              <w:rPr>
                <w:sz w:val="24"/>
                <w:szCs w:val="24"/>
                <w:lang w:val="uk-UA"/>
              </w:rPr>
              <w:t xml:space="preserve"> та (або) </w:t>
            </w:r>
            <w:r w:rsidR="00160534" w:rsidRPr="00F7359A">
              <w:rPr>
                <w:sz w:val="24"/>
                <w:szCs w:val="24"/>
                <w:lang w:val="uk-UA"/>
              </w:rPr>
              <w:t>ДКПП</w:t>
            </w:r>
            <w:r w:rsidRPr="00F7359A">
              <w:rPr>
                <w:sz w:val="24"/>
                <w:szCs w:val="24"/>
                <w:lang w:val="uk-UA"/>
              </w:rPr>
              <w:t>):</w:t>
            </w:r>
          </w:p>
        </w:tc>
      </w:tr>
      <w:tr w:rsidR="00A931C6" w:rsidRPr="00F7359A" w14:paraId="0800320E" w14:textId="77777777" w:rsidTr="00C1311F">
        <w:trPr>
          <w:cantSplit/>
        </w:trPr>
        <w:tc>
          <w:tcPr>
            <w:tcW w:w="5000" w:type="pct"/>
            <w:gridSpan w:val="3"/>
            <w:tcBorders>
              <w:top w:val="nil"/>
              <w:left w:val="nil"/>
              <w:bottom w:val="nil"/>
              <w:right w:val="nil"/>
            </w:tcBorders>
          </w:tcPr>
          <w:p w14:paraId="7D6E3550" w14:textId="77777777" w:rsidR="00A931C6" w:rsidRPr="00F7359A" w:rsidRDefault="00A931C6" w:rsidP="008E21DF">
            <w:pPr>
              <w:rPr>
                <w:sz w:val="24"/>
                <w:szCs w:val="24"/>
                <w:lang w:val="uk-UA"/>
              </w:rPr>
            </w:pPr>
          </w:p>
        </w:tc>
      </w:tr>
      <w:tr w:rsidR="00A931C6" w:rsidRPr="00F7359A" w14:paraId="174881E1" w14:textId="77777777" w:rsidTr="00C1311F">
        <w:trPr>
          <w:cantSplit/>
        </w:trPr>
        <w:tc>
          <w:tcPr>
            <w:tcW w:w="5000" w:type="pct"/>
            <w:gridSpan w:val="3"/>
            <w:tcBorders>
              <w:top w:val="nil"/>
              <w:left w:val="nil"/>
              <w:bottom w:val="nil"/>
              <w:right w:val="nil"/>
            </w:tcBorders>
          </w:tcPr>
          <w:p w14:paraId="0A8CFD75" w14:textId="77777777" w:rsidR="00A931C6" w:rsidRDefault="00A931C6" w:rsidP="008E21DF">
            <w:pPr>
              <w:rPr>
                <w:sz w:val="24"/>
                <w:szCs w:val="24"/>
                <w:lang w:val="uk-UA"/>
              </w:rPr>
            </w:pPr>
          </w:p>
          <w:p w14:paraId="5DE43816" w14:textId="77777777" w:rsidR="00C1311F" w:rsidRPr="00F7359A" w:rsidRDefault="00C1311F" w:rsidP="008E21DF">
            <w:pPr>
              <w:rPr>
                <w:sz w:val="24"/>
                <w:szCs w:val="24"/>
                <w:lang w:val="uk-UA"/>
              </w:rPr>
            </w:pPr>
          </w:p>
        </w:tc>
      </w:tr>
      <w:tr w:rsidR="00A931C6" w:rsidRPr="00F7359A" w14:paraId="518E03B5" w14:textId="77777777" w:rsidTr="00C1311F">
        <w:trPr>
          <w:cantSplit/>
        </w:trPr>
        <w:tc>
          <w:tcPr>
            <w:tcW w:w="2399" w:type="pct"/>
            <w:gridSpan w:val="2"/>
            <w:tcBorders>
              <w:top w:val="nil"/>
              <w:left w:val="nil"/>
              <w:bottom w:val="nil"/>
              <w:right w:val="nil"/>
            </w:tcBorders>
          </w:tcPr>
          <w:p w14:paraId="53AB5F11" w14:textId="77777777" w:rsidR="00A931C6" w:rsidRPr="00F7359A" w:rsidRDefault="00A931C6" w:rsidP="008E21DF">
            <w:pPr>
              <w:rPr>
                <w:sz w:val="24"/>
                <w:szCs w:val="24"/>
                <w:lang w:val="uk-UA"/>
              </w:rPr>
            </w:pPr>
          </w:p>
        </w:tc>
        <w:tc>
          <w:tcPr>
            <w:tcW w:w="2601" w:type="pct"/>
            <w:tcBorders>
              <w:top w:val="nil"/>
              <w:left w:val="nil"/>
              <w:bottom w:val="single" w:sz="4" w:space="0" w:color="auto"/>
              <w:right w:val="nil"/>
            </w:tcBorders>
          </w:tcPr>
          <w:p w14:paraId="706AF035" w14:textId="77777777" w:rsidR="00A931C6" w:rsidRPr="00F7359A" w:rsidRDefault="00A931C6" w:rsidP="008E21DF">
            <w:pPr>
              <w:rPr>
                <w:sz w:val="24"/>
                <w:szCs w:val="24"/>
                <w:lang w:val="uk-UA"/>
              </w:rPr>
            </w:pPr>
          </w:p>
        </w:tc>
      </w:tr>
      <w:tr w:rsidR="00A931C6" w:rsidRPr="00F7359A" w14:paraId="46BABE2B" w14:textId="77777777" w:rsidTr="00C1311F">
        <w:trPr>
          <w:cantSplit/>
        </w:trPr>
        <w:tc>
          <w:tcPr>
            <w:tcW w:w="5000" w:type="pct"/>
            <w:gridSpan w:val="3"/>
            <w:tcBorders>
              <w:top w:val="nil"/>
              <w:left w:val="nil"/>
              <w:bottom w:val="nil"/>
              <w:right w:val="nil"/>
            </w:tcBorders>
          </w:tcPr>
          <w:p w14:paraId="50312AAB" w14:textId="77777777" w:rsidR="00160534" w:rsidRPr="00F7359A" w:rsidRDefault="00160534" w:rsidP="008E21DF">
            <w:pPr>
              <w:rPr>
                <w:b/>
                <w:bCs/>
                <w:sz w:val="24"/>
                <w:szCs w:val="24"/>
                <w:lang w:val="uk-UA"/>
              </w:rPr>
            </w:pPr>
          </w:p>
          <w:p w14:paraId="093EBBE4" w14:textId="77777777" w:rsidR="00A931C6" w:rsidRPr="00F7359A" w:rsidRDefault="00A931C6" w:rsidP="008E21DF">
            <w:pPr>
              <w:rPr>
                <w:b/>
                <w:bCs/>
                <w:sz w:val="24"/>
                <w:szCs w:val="24"/>
                <w:lang w:val="uk-UA"/>
              </w:rPr>
            </w:pPr>
            <w:r w:rsidRPr="00F7359A">
              <w:rPr>
                <w:b/>
                <w:bCs/>
                <w:sz w:val="24"/>
                <w:szCs w:val="24"/>
                <w:lang w:val="uk-UA"/>
              </w:rPr>
              <w:t>3. Заявник зобов'язується:</w:t>
            </w:r>
          </w:p>
        </w:tc>
      </w:tr>
      <w:tr w:rsidR="00A931C6" w:rsidRPr="00F7359A" w14:paraId="77B4C733" w14:textId="77777777" w:rsidTr="00C1311F">
        <w:trPr>
          <w:cantSplit/>
        </w:trPr>
        <w:tc>
          <w:tcPr>
            <w:tcW w:w="5000" w:type="pct"/>
            <w:gridSpan w:val="3"/>
            <w:tcBorders>
              <w:top w:val="nil"/>
              <w:left w:val="nil"/>
              <w:bottom w:val="nil"/>
              <w:right w:val="nil"/>
            </w:tcBorders>
          </w:tcPr>
          <w:p w14:paraId="051E5523" w14:textId="77777777" w:rsidR="00A931C6" w:rsidRPr="00F7359A" w:rsidRDefault="00A931C6" w:rsidP="008E21DF">
            <w:pPr>
              <w:rPr>
                <w:sz w:val="24"/>
                <w:szCs w:val="24"/>
                <w:lang w:val="uk-UA"/>
              </w:rPr>
            </w:pPr>
            <w:r w:rsidRPr="00F7359A">
              <w:rPr>
                <w:sz w:val="24"/>
                <w:szCs w:val="24"/>
                <w:lang w:val="uk-UA"/>
              </w:rPr>
              <w:t xml:space="preserve">- </w:t>
            </w:r>
            <w:r w:rsidRPr="00F7359A">
              <w:rPr>
                <w:sz w:val="24"/>
                <w:szCs w:val="24"/>
                <w:lang w:val="uk-UA" w:eastAsia="uk-UA"/>
              </w:rPr>
              <w:t xml:space="preserve">відповідати вимогам </w:t>
            </w:r>
            <w:r w:rsidR="00160534" w:rsidRPr="00F7359A">
              <w:rPr>
                <w:sz w:val="24"/>
                <w:szCs w:val="24"/>
                <w:lang w:val="uk-UA" w:eastAsia="uk-UA"/>
              </w:rPr>
              <w:t>сертифікації</w:t>
            </w:r>
            <w:r w:rsidRPr="00F7359A">
              <w:rPr>
                <w:sz w:val="24"/>
                <w:szCs w:val="24"/>
                <w:lang w:val="uk-UA"/>
              </w:rPr>
              <w:t>;</w:t>
            </w:r>
          </w:p>
        </w:tc>
      </w:tr>
      <w:tr w:rsidR="00A931C6" w:rsidRPr="00F7359A" w14:paraId="6D465CFD" w14:textId="77777777" w:rsidTr="00C1311F">
        <w:trPr>
          <w:cantSplit/>
        </w:trPr>
        <w:tc>
          <w:tcPr>
            <w:tcW w:w="5000" w:type="pct"/>
            <w:gridSpan w:val="3"/>
            <w:tcBorders>
              <w:top w:val="nil"/>
              <w:left w:val="nil"/>
              <w:bottom w:val="nil"/>
              <w:right w:val="nil"/>
            </w:tcBorders>
          </w:tcPr>
          <w:p w14:paraId="6D4AE52A" w14:textId="77777777" w:rsidR="00A931C6" w:rsidRPr="00F7359A" w:rsidRDefault="00A931C6" w:rsidP="008E21DF">
            <w:pPr>
              <w:rPr>
                <w:sz w:val="24"/>
                <w:szCs w:val="24"/>
                <w:lang w:val="uk-UA"/>
              </w:rPr>
            </w:pPr>
            <w:r w:rsidRPr="00F7359A">
              <w:rPr>
                <w:sz w:val="24"/>
                <w:szCs w:val="24"/>
                <w:lang w:val="uk-UA"/>
              </w:rPr>
              <w:t xml:space="preserve">- </w:t>
            </w:r>
            <w:r w:rsidRPr="00F7359A">
              <w:rPr>
                <w:sz w:val="24"/>
                <w:szCs w:val="24"/>
                <w:lang w:val="uk-UA" w:eastAsia="uk-UA"/>
              </w:rPr>
              <w:t>уживати всі необхідні заходи для проведення аудитів;</w:t>
            </w:r>
          </w:p>
        </w:tc>
      </w:tr>
      <w:tr w:rsidR="00A931C6" w:rsidRPr="00F7359A" w14:paraId="6A968963" w14:textId="77777777" w:rsidTr="00C1311F">
        <w:trPr>
          <w:cantSplit/>
        </w:trPr>
        <w:tc>
          <w:tcPr>
            <w:tcW w:w="5000" w:type="pct"/>
            <w:gridSpan w:val="3"/>
            <w:tcBorders>
              <w:top w:val="nil"/>
              <w:left w:val="nil"/>
              <w:bottom w:val="nil"/>
              <w:right w:val="nil"/>
            </w:tcBorders>
          </w:tcPr>
          <w:p w14:paraId="3F6A42EE" w14:textId="77777777" w:rsidR="00A931C6" w:rsidRPr="00F7359A" w:rsidRDefault="00A931C6" w:rsidP="008E21DF">
            <w:pPr>
              <w:rPr>
                <w:sz w:val="24"/>
                <w:szCs w:val="24"/>
                <w:lang w:val="uk-UA"/>
              </w:rPr>
            </w:pPr>
            <w:r w:rsidRPr="00F7359A">
              <w:rPr>
                <w:sz w:val="24"/>
                <w:szCs w:val="24"/>
                <w:lang w:val="uk-UA"/>
              </w:rPr>
              <w:t>- погоджуватися щодо участі спостерігачів (наприклад, персонал органу з акредитації або аудитори-стажисти);</w:t>
            </w:r>
          </w:p>
        </w:tc>
      </w:tr>
      <w:tr w:rsidR="00A931C6" w:rsidRPr="00F7359A" w14:paraId="1B5F391E" w14:textId="77777777" w:rsidTr="00C1311F">
        <w:trPr>
          <w:cantSplit/>
        </w:trPr>
        <w:tc>
          <w:tcPr>
            <w:tcW w:w="5000" w:type="pct"/>
            <w:gridSpan w:val="3"/>
            <w:tcBorders>
              <w:top w:val="nil"/>
              <w:left w:val="nil"/>
              <w:bottom w:val="nil"/>
              <w:right w:val="nil"/>
            </w:tcBorders>
          </w:tcPr>
          <w:p w14:paraId="2C218E81" w14:textId="77777777" w:rsidR="00BF074C" w:rsidRPr="00F7359A" w:rsidRDefault="00A931C6" w:rsidP="00BF074C">
            <w:pPr>
              <w:spacing w:line="276" w:lineRule="auto"/>
              <w:rPr>
                <w:sz w:val="24"/>
                <w:szCs w:val="24"/>
                <w:lang w:val="uk-UA"/>
              </w:rPr>
            </w:pPr>
            <w:r w:rsidRPr="00F7359A">
              <w:rPr>
                <w:sz w:val="24"/>
                <w:szCs w:val="24"/>
                <w:lang w:val="uk-UA"/>
              </w:rPr>
              <w:t xml:space="preserve">- сплатити всі витрати, пов'язані з проведенням робіт з </w:t>
            </w:r>
            <w:r w:rsidR="00160534" w:rsidRPr="00F7359A">
              <w:rPr>
                <w:sz w:val="24"/>
                <w:szCs w:val="24"/>
                <w:lang w:val="uk-UA"/>
              </w:rPr>
              <w:t>сертифікації</w:t>
            </w:r>
            <w:r w:rsidRPr="00F7359A">
              <w:rPr>
                <w:sz w:val="24"/>
                <w:szCs w:val="24"/>
                <w:lang w:val="uk-UA"/>
              </w:rPr>
              <w:t>, незалежно від їх результатів</w:t>
            </w:r>
            <w:r w:rsidR="00BF074C" w:rsidRPr="00F7359A">
              <w:rPr>
                <w:sz w:val="24"/>
                <w:szCs w:val="24"/>
                <w:lang w:val="uk-UA"/>
              </w:rPr>
              <w:t>;</w:t>
            </w:r>
          </w:p>
          <w:p w14:paraId="1E64C827" w14:textId="77777777" w:rsidR="00A931C6" w:rsidRPr="00F7359A" w:rsidRDefault="00BF074C" w:rsidP="00BF074C">
            <w:pPr>
              <w:rPr>
                <w:sz w:val="24"/>
                <w:szCs w:val="24"/>
                <w:lang w:val="uk-UA"/>
              </w:rPr>
            </w:pPr>
            <w:r w:rsidRPr="00F7359A">
              <w:rPr>
                <w:sz w:val="24"/>
                <w:szCs w:val="24"/>
                <w:lang w:val="uk-UA"/>
              </w:rPr>
              <w:t>- надати матеріали згідно додатком до даної заявки</w:t>
            </w:r>
          </w:p>
        </w:tc>
      </w:tr>
      <w:tr w:rsidR="00A931C6" w:rsidRPr="00F7359A" w14:paraId="69D24557" w14:textId="77777777" w:rsidTr="00C1311F">
        <w:trPr>
          <w:cantSplit/>
        </w:trPr>
        <w:tc>
          <w:tcPr>
            <w:tcW w:w="2281" w:type="pct"/>
            <w:tcBorders>
              <w:top w:val="nil"/>
              <w:left w:val="nil"/>
              <w:right w:val="nil"/>
            </w:tcBorders>
          </w:tcPr>
          <w:p w14:paraId="2F1EE92C" w14:textId="77777777" w:rsidR="00A931C6" w:rsidRPr="00F7359A" w:rsidRDefault="00A931C6" w:rsidP="008E21DF">
            <w:pPr>
              <w:rPr>
                <w:b/>
                <w:bCs/>
                <w:sz w:val="24"/>
                <w:szCs w:val="24"/>
                <w:lang w:val="uk-UA"/>
              </w:rPr>
            </w:pPr>
            <w:r w:rsidRPr="00F7359A">
              <w:rPr>
                <w:b/>
                <w:bCs/>
                <w:sz w:val="24"/>
                <w:szCs w:val="24"/>
                <w:lang w:val="uk-UA"/>
              </w:rPr>
              <w:t xml:space="preserve">4. Додаткові відомості: </w:t>
            </w:r>
          </w:p>
          <w:p w14:paraId="4FE41C71" w14:textId="77777777" w:rsidR="00160534" w:rsidRPr="00F7359A" w:rsidRDefault="00BE7E2E" w:rsidP="00BE7E2E">
            <w:pPr>
              <w:jc w:val="both"/>
              <w:rPr>
                <w:sz w:val="24"/>
                <w:szCs w:val="24"/>
                <w:lang w:val="uk-UA"/>
              </w:rPr>
            </w:pPr>
            <w:r w:rsidRPr="00F7359A">
              <w:rPr>
                <w:sz w:val="24"/>
                <w:szCs w:val="24"/>
                <w:lang w:val="uk-UA"/>
              </w:rPr>
              <w:t>(деталізовану інформацію щодо умов виробництва та кількість змін необхідно зазначити в опитувальній анкеті ТФ 9-01-04 – невід’ємна частина даного документу)</w:t>
            </w:r>
          </w:p>
        </w:tc>
        <w:tc>
          <w:tcPr>
            <w:tcW w:w="2719" w:type="pct"/>
            <w:gridSpan w:val="2"/>
            <w:tcBorders>
              <w:top w:val="nil"/>
              <w:left w:val="nil"/>
              <w:bottom w:val="single" w:sz="4" w:space="0" w:color="auto"/>
              <w:right w:val="nil"/>
            </w:tcBorders>
          </w:tcPr>
          <w:p w14:paraId="7D24049F" w14:textId="77777777" w:rsidR="00A931C6" w:rsidRPr="00F7359A" w:rsidRDefault="00A931C6" w:rsidP="008E21DF">
            <w:pPr>
              <w:rPr>
                <w:sz w:val="24"/>
                <w:szCs w:val="24"/>
                <w:lang w:val="uk-UA"/>
              </w:rPr>
            </w:pPr>
          </w:p>
        </w:tc>
      </w:tr>
      <w:tr w:rsidR="00A931C6" w:rsidRPr="00F7359A" w14:paraId="1BB8EEA3" w14:textId="77777777" w:rsidTr="00C1311F">
        <w:trPr>
          <w:cantSplit/>
        </w:trPr>
        <w:tc>
          <w:tcPr>
            <w:tcW w:w="5000" w:type="pct"/>
            <w:gridSpan w:val="3"/>
            <w:tcBorders>
              <w:left w:val="nil"/>
              <w:right w:val="nil"/>
            </w:tcBorders>
          </w:tcPr>
          <w:p w14:paraId="42BB04EE" w14:textId="77777777" w:rsidR="00A931C6" w:rsidRPr="00F7359A" w:rsidRDefault="00A931C6" w:rsidP="008E21DF">
            <w:pPr>
              <w:rPr>
                <w:b/>
                <w:bCs/>
                <w:sz w:val="24"/>
                <w:szCs w:val="24"/>
                <w:lang w:val="uk-UA"/>
              </w:rPr>
            </w:pPr>
            <w:r w:rsidRPr="00F7359A">
              <w:rPr>
                <w:b/>
                <w:bCs/>
                <w:sz w:val="24"/>
                <w:szCs w:val="24"/>
                <w:lang w:val="uk-UA"/>
              </w:rPr>
              <w:t>5. Заявник поінформований щодо:</w:t>
            </w:r>
          </w:p>
        </w:tc>
      </w:tr>
      <w:tr w:rsidR="00A931C6" w:rsidRPr="00F7359A" w14:paraId="5A57FE6F" w14:textId="77777777" w:rsidTr="00C1311F">
        <w:trPr>
          <w:cantSplit/>
        </w:trPr>
        <w:tc>
          <w:tcPr>
            <w:tcW w:w="5000" w:type="pct"/>
            <w:gridSpan w:val="3"/>
            <w:tcBorders>
              <w:left w:val="nil"/>
              <w:right w:val="nil"/>
            </w:tcBorders>
          </w:tcPr>
          <w:p w14:paraId="20A7A454" w14:textId="77777777" w:rsidR="00A931C6" w:rsidRPr="00F7359A" w:rsidRDefault="00A931C6" w:rsidP="008E21DF">
            <w:pPr>
              <w:rPr>
                <w:sz w:val="24"/>
                <w:szCs w:val="24"/>
                <w:lang w:val="uk-UA"/>
              </w:rPr>
            </w:pPr>
            <w:r w:rsidRPr="00F7359A">
              <w:rPr>
                <w:sz w:val="24"/>
                <w:szCs w:val="24"/>
                <w:lang w:val="uk-UA"/>
              </w:rPr>
              <w:t xml:space="preserve">- </w:t>
            </w:r>
            <w:r w:rsidR="006D42BF" w:rsidRPr="00F7359A">
              <w:rPr>
                <w:sz w:val="24"/>
                <w:szCs w:val="24"/>
                <w:lang w:val="uk-UA"/>
              </w:rPr>
              <w:t>детального опису первинної сертифікації та подальшої діяльності, включаючи подання заявки, первинні аудити, наглядові аудити, і процес для надання, підтримки, скорочення, розширення, призупинення, скасування сертифікації та аудит повторної сертифікації;</w:t>
            </w:r>
          </w:p>
        </w:tc>
      </w:tr>
      <w:tr w:rsidR="006D42BF" w:rsidRPr="00F7359A" w14:paraId="3F5179F6" w14:textId="77777777" w:rsidTr="00C1311F">
        <w:trPr>
          <w:cantSplit/>
        </w:trPr>
        <w:tc>
          <w:tcPr>
            <w:tcW w:w="5000" w:type="pct"/>
            <w:gridSpan w:val="3"/>
            <w:tcBorders>
              <w:left w:val="nil"/>
              <w:right w:val="nil"/>
            </w:tcBorders>
          </w:tcPr>
          <w:p w14:paraId="7CC8D2F2" w14:textId="77777777" w:rsidR="006D42BF" w:rsidRPr="00F7359A" w:rsidRDefault="006D42BF" w:rsidP="00F8436D">
            <w:pPr>
              <w:spacing w:line="276" w:lineRule="auto"/>
              <w:rPr>
                <w:sz w:val="24"/>
                <w:szCs w:val="24"/>
                <w:lang w:val="uk-UA" w:eastAsia="en-US"/>
              </w:rPr>
            </w:pPr>
            <w:r w:rsidRPr="00F7359A">
              <w:rPr>
                <w:sz w:val="24"/>
                <w:szCs w:val="24"/>
                <w:lang w:val="uk-UA"/>
              </w:rPr>
              <w:t>- нормативних вимог сертифікації СУ;</w:t>
            </w:r>
          </w:p>
        </w:tc>
      </w:tr>
      <w:tr w:rsidR="006D42BF" w:rsidRPr="00F7359A" w14:paraId="0133C396" w14:textId="77777777" w:rsidTr="00C1311F">
        <w:trPr>
          <w:cantSplit/>
        </w:trPr>
        <w:tc>
          <w:tcPr>
            <w:tcW w:w="5000" w:type="pct"/>
            <w:gridSpan w:val="3"/>
            <w:tcBorders>
              <w:left w:val="nil"/>
              <w:right w:val="nil"/>
            </w:tcBorders>
          </w:tcPr>
          <w:p w14:paraId="33C0A983" w14:textId="77777777" w:rsidR="006D42BF" w:rsidRPr="00F7359A" w:rsidRDefault="006D42BF" w:rsidP="00F8436D">
            <w:pPr>
              <w:spacing w:line="276" w:lineRule="auto"/>
              <w:rPr>
                <w:sz w:val="24"/>
                <w:szCs w:val="24"/>
                <w:lang w:val="uk-UA" w:eastAsia="en-US"/>
              </w:rPr>
            </w:pPr>
            <w:r w:rsidRPr="00F7359A">
              <w:rPr>
                <w:sz w:val="24"/>
                <w:szCs w:val="24"/>
                <w:lang w:val="uk-UA"/>
              </w:rPr>
              <w:lastRenderedPageBreak/>
              <w:t xml:space="preserve">- </w:t>
            </w:r>
            <w:r w:rsidRPr="00F7359A">
              <w:rPr>
                <w:sz w:val="24"/>
                <w:szCs w:val="24"/>
                <w:lang w:val="uk-UA" w:eastAsia="uk-UA"/>
              </w:rPr>
              <w:t>інформації про сплату за подання заявки, первинну сертифікацію та подальшу аудиторську діяльність;</w:t>
            </w:r>
          </w:p>
        </w:tc>
      </w:tr>
      <w:tr w:rsidR="006D42BF" w:rsidRPr="00F7359A" w14:paraId="546DB956" w14:textId="77777777" w:rsidTr="00C1311F">
        <w:trPr>
          <w:cantSplit/>
        </w:trPr>
        <w:tc>
          <w:tcPr>
            <w:tcW w:w="5000" w:type="pct"/>
            <w:gridSpan w:val="3"/>
            <w:tcBorders>
              <w:left w:val="nil"/>
              <w:right w:val="nil"/>
            </w:tcBorders>
          </w:tcPr>
          <w:p w14:paraId="39E2FF6D" w14:textId="77777777" w:rsidR="006D42BF" w:rsidRPr="00F7359A" w:rsidRDefault="006D42BF" w:rsidP="00F8436D">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 xml:space="preserve">документів, які описують права і обов’язки заявника та </w:t>
            </w:r>
            <w:r w:rsidR="00CF7A76">
              <w:rPr>
                <w:sz w:val="24"/>
                <w:szCs w:val="24"/>
                <w:lang w:val="uk-UA" w:eastAsia="uk-UA"/>
              </w:rPr>
              <w:t>ОС</w:t>
            </w:r>
            <w:r w:rsidRPr="00F7359A">
              <w:rPr>
                <w:sz w:val="24"/>
                <w:szCs w:val="24"/>
                <w:lang w:val="uk-UA" w:eastAsia="uk-UA"/>
              </w:rPr>
              <w:t>;</w:t>
            </w:r>
          </w:p>
        </w:tc>
      </w:tr>
      <w:tr w:rsidR="006D42BF" w:rsidRPr="00F7359A" w14:paraId="198EB1A8" w14:textId="77777777" w:rsidTr="00C1311F">
        <w:trPr>
          <w:cantSplit/>
        </w:trPr>
        <w:tc>
          <w:tcPr>
            <w:tcW w:w="5000" w:type="pct"/>
            <w:gridSpan w:val="3"/>
            <w:tcBorders>
              <w:left w:val="nil"/>
              <w:right w:val="nil"/>
            </w:tcBorders>
          </w:tcPr>
          <w:p w14:paraId="106BFB27" w14:textId="77777777" w:rsidR="006D42BF" w:rsidRPr="00F7359A" w:rsidRDefault="006D42BF" w:rsidP="00F8436D">
            <w:pPr>
              <w:spacing w:line="276" w:lineRule="auto"/>
              <w:rPr>
                <w:sz w:val="24"/>
                <w:szCs w:val="24"/>
                <w:lang w:val="uk-UA" w:eastAsia="en-US"/>
              </w:rPr>
            </w:pPr>
            <w:r w:rsidRPr="00F7359A">
              <w:rPr>
                <w:sz w:val="24"/>
                <w:szCs w:val="24"/>
                <w:lang w:val="uk-UA"/>
              </w:rPr>
              <w:t xml:space="preserve">- </w:t>
            </w:r>
            <w:r w:rsidRPr="00F7359A">
              <w:rPr>
                <w:sz w:val="24"/>
                <w:szCs w:val="24"/>
                <w:lang w:val="uk-UA" w:eastAsia="uk-UA"/>
              </w:rPr>
              <w:t>про процедури для вирішення скарг і апеляцій.</w:t>
            </w:r>
          </w:p>
        </w:tc>
      </w:tr>
      <w:tr w:rsidR="00A931C6" w:rsidRPr="00F7359A" w14:paraId="64683FF9" w14:textId="77777777" w:rsidTr="00C1311F">
        <w:trPr>
          <w:cantSplit/>
        </w:trPr>
        <w:tc>
          <w:tcPr>
            <w:tcW w:w="5000" w:type="pct"/>
            <w:gridSpan w:val="3"/>
            <w:tcBorders>
              <w:left w:val="nil"/>
              <w:bottom w:val="single" w:sz="4" w:space="0" w:color="auto"/>
              <w:right w:val="nil"/>
            </w:tcBorders>
          </w:tcPr>
          <w:p w14:paraId="12422D23" w14:textId="77777777" w:rsidR="00A931C6" w:rsidRPr="00F7359A" w:rsidRDefault="00A931C6" w:rsidP="008E21DF">
            <w:pPr>
              <w:rPr>
                <w:b/>
                <w:bCs/>
                <w:sz w:val="24"/>
                <w:szCs w:val="24"/>
                <w:lang w:val="uk-UA"/>
              </w:rPr>
            </w:pPr>
            <w:r w:rsidRPr="00F7359A">
              <w:rPr>
                <w:b/>
                <w:bCs/>
                <w:sz w:val="24"/>
                <w:szCs w:val="24"/>
                <w:lang w:val="uk-UA"/>
              </w:rPr>
              <w:t>6. Додатки</w:t>
            </w:r>
            <w:r w:rsidR="00CA3E81" w:rsidRPr="00F7359A">
              <w:rPr>
                <w:b/>
                <w:bCs/>
                <w:sz w:val="24"/>
                <w:szCs w:val="24"/>
                <w:lang w:val="uk-UA"/>
              </w:rPr>
              <w:t xml:space="preserve"> (за наявності)</w:t>
            </w:r>
            <w:r w:rsidRPr="00F7359A">
              <w:rPr>
                <w:b/>
                <w:bCs/>
                <w:sz w:val="24"/>
                <w:szCs w:val="24"/>
                <w:lang w:val="uk-UA"/>
              </w:rPr>
              <w:t>:</w:t>
            </w:r>
          </w:p>
          <w:p w14:paraId="0FCA468C" w14:textId="77777777" w:rsidR="00A931C6" w:rsidRPr="00F7359A" w:rsidRDefault="00A931C6" w:rsidP="008E21DF">
            <w:pPr>
              <w:rPr>
                <w:sz w:val="24"/>
                <w:szCs w:val="24"/>
                <w:lang w:val="uk-UA"/>
              </w:rPr>
            </w:pPr>
            <w:r w:rsidRPr="00F7359A">
              <w:rPr>
                <w:b/>
                <w:bCs/>
                <w:sz w:val="24"/>
                <w:szCs w:val="24"/>
                <w:lang w:val="uk-UA"/>
              </w:rPr>
              <w:t xml:space="preserve">- </w:t>
            </w:r>
            <w:r w:rsidRPr="00F7359A">
              <w:rPr>
                <w:sz w:val="24"/>
                <w:szCs w:val="24"/>
                <w:lang w:val="uk-UA"/>
              </w:rPr>
              <w:t>Програма внутрішніх аудитів;</w:t>
            </w:r>
          </w:p>
          <w:p w14:paraId="5E01307D" w14:textId="77777777" w:rsidR="00A931C6" w:rsidRPr="00F7359A" w:rsidRDefault="00A931C6" w:rsidP="008E21DF">
            <w:pPr>
              <w:rPr>
                <w:sz w:val="24"/>
                <w:szCs w:val="24"/>
                <w:lang w:val="uk-UA"/>
              </w:rPr>
            </w:pPr>
            <w:r w:rsidRPr="00F7359A">
              <w:rPr>
                <w:sz w:val="24"/>
                <w:szCs w:val="24"/>
                <w:lang w:val="uk-UA"/>
              </w:rPr>
              <w:t>- Звіти про внутрішній аудит за останні 3 роки;</w:t>
            </w:r>
          </w:p>
          <w:p w14:paraId="6EAE1E1F" w14:textId="77777777" w:rsidR="00A931C6" w:rsidRPr="00F7359A" w:rsidRDefault="00A931C6" w:rsidP="008E21DF">
            <w:pPr>
              <w:rPr>
                <w:sz w:val="24"/>
                <w:szCs w:val="24"/>
                <w:lang w:val="uk-UA"/>
              </w:rPr>
            </w:pPr>
            <w:r w:rsidRPr="00F7359A">
              <w:rPr>
                <w:sz w:val="24"/>
                <w:szCs w:val="24"/>
                <w:lang w:val="uk-UA"/>
              </w:rPr>
              <w:t xml:space="preserve">- Штатна структура </w:t>
            </w:r>
            <w:r w:rsidR="007715B8" w:rsidRPr="00F7359A">
              <w:rPr>
                <w:sz w:val="24"/>
                <w:szCs w:val="24"/>
                <w:lang w:val="uk-UA"/>
              </w:rPr>
              <w:t>організації-заявника</w:t>
            </w:r>
            <w:r w:rsidRPr="00F7359A">
              <w:rPr>
                <w:sz w:val="24"/>
                <w:szCs w:val="24"/>
                <w:lang w:val="uk-UA"/>
              </w:rPr>
              <w:t>;</w:t>
            </w:r>
          </w:p>
          <w:p w14:paraId="28C68EFD" w14:textId="77777777" w:rsidR="00A931C6" w:rsidRPr="00F7359A" w:rsidRDefault="00A931C6" w:rsidP="008E21DF">
            <w:pPr>
              <w:rPr>
                <w:sz w:val="24"/>
                <w:szCs w:val="24"/>
                <w:lang w:val="uk-UA"/>
              </w:rPr>
            </w:pPr>
            <w:r w:rsidRPr="00F7359A">
              <w:rPr>
                <w:sz w:val="24"/>
                <w:szCs w:val="24"/>
                <w:lang w:val="uk-UA"/>
              </w:rPr>
              <w:t>- Аналіз з боку керівництва за минулий рік.</w:t>
            </w:r>
          </w:p>
        </w:tc>
      </w:tr>
    </w:tbl>
    <w:p w14:paraId="0E6B18EA" w14:textId="77777777" w:rsidR="00A931C6" w:rsidRPr="00F7359A" w:rsidRDefault="00A931C6" w:rsidP="00A931C6">
      <w:pPr>
        <w:rPr>
          <w:sz w:val="24"/>
          <w:szCs w:val="24"/>
          <w:lang w:val="uk-UA"/>
        </w:rPr>
      </w:pPr>
    </w:p>
    <w:tbl>
      <w:tblPr>
        <w:tblW w:w="5000" w:type="pct"/>
        <w:tblCellMar>
          <w:left w:w="28" w:type="dxa"/>
          <w:right w:w="28" w:type="dxa"/>
        </w:tblCellMar>
        <w:tblLook w:val="0000" w:firstRow="0" w:lastRow="0" w:firstColumn="0" w:lastColumn="0" w:noHBand="0" w:noVBand="0"/>
      </w:tblPr>
      <w:tblGrid>
        <w:gridCol w:w="3030"/>
        <w:gridCol w:w="3151"/>
        <w:gridCol w:w="4049"/>
      </w:tblGrid>
      <w:tr w:rsidR="00A931C6" w:rsidRPr="00F7359A" w14:paraId="6AF623F0" w14:textId="77777777">
        <w:tc>
          <w:tcPr>
            <w:tcW w:w="1481" w:type="pct"/>
            <w:tcBorders>
              <w:top w:val="nil"/>
              <w:left w:val="nil"/>
              <w:bottom w:val="nil"/>
              <w:right w:val="nil"/>
            </w:tcBorders>
          </w:tcPr>
          <w:p w14:paraId="3DA77A3C" w14:textId="77777777" w:rsidR="00A931C6" w:rsidRPr="00F7359A" w:rsidRDefault="00A931C6" w:rsidP="008E21DF">
            <w:pPr>
              <w:rPr>
                <w:sz w:val="24"/>
                <w:szCs w:val="24"/>
                <w:lang w:val="uk-UA"/>
              </w:rPr>
            </w:pPr>
            <w:r w:rsidRPr="00F7359A">
              <w:rPr>
                <w:sz w:val="24"/>
                <w:szCs w:val="24"/>
                <w:lang w:val="uk-UA"/>
              </w:rPr>
              <w:t xml:space="preserve">Керівник </w:t>
            </w:r>
            <w:r w:rsidR="007715B8" w:rsidRPr="00F7359A">
              <w:rPr>
                <w:sz w:val="24"/>
                <w:szCs w:val="24"/>
                <w:lang w:val="uk-UA"/>
              </w:rPr>
              <w:t>організації-заявника</w:t>
            </w:r>
          </w:p>
        </w:tc>
        <w:tc>
          <w:tcPr>
            <w:tcW w:w="1540" w:type="pct"/>
            <w:tcBorders>
              <w:top w:val="nil"/>
              <w:left w:val="nil"/>
              <w:bottom w:val="single" w:sz="4" w:space="0" w:color="auto"/>
              <w:right w:val="nil"/>
            </w:tcBorders>
          </w:tcPr>
          <w:p w14:paraId="5D093699" w14:textId="77777777" w:rsidR="00A931C6" w:rsidRPr="00F7359A" w:rsidRDefault="00A931C6" w:rsidP="008E21DF">
            <w:pPr>
              <w:rPr>
                <w:sz w:val="24"/>
                <w:szCs w:val="24"/>
                <w:lang w:val="uk-UA"/>
              </w:rPr>
            </w:pPr>
          </w:p>
        </w:tc>
        <w:tc>
          <w:tcPr>
            <w:tcW w:w="1979" w:type="pct"/>
            <w:tcBorders>
              <w:top w:val="nil"/>
              <w:left w:val="nil"/>
              <w:bottom w:val="single" w:sz="4" w:space="0" w:color="auto"/>
              <w:right w:val="nil"/>
            </w:tcBorders>
          </w:tcPr>
          <w:p w14:paraId="45806D83" w14:textId="77777777" w:rsidR="00A931C6" w:rsidRPr="00F7359A" w:rsidRDefault="00A931C6" w:rsidP="008E21DF">
            <w:pPr>
              <w:rPr>
                <w:sz w:val="24"/>
                <w:szCs w:val="24"/>
                <w:lang w:val="uk-UA"/>
              </w:rPr>
            </w:pPr>
          </w:p>
        </w:tc>
      </w:tr>
      <w:tr w:rsidR="00A931C6" w:rsidRPr="00F7359A" w14:paraId="548AADA5" w14:textId="77777777">
        <w:trPr>
          <w:trHeight w:val="186"/>
        </w:trPr>
        <w:tc>
          <w:tcPr>
            <w:tcW w:w="1481" w:type="pct"/>
            <w:tcBorders>
              <w:top w:val="nil"/>
              <w:left w:val="nil"/>
              <w:bottom w:val="nil"/>
              <w:right w:val="nil"/>
            </w:tcBorders>
          </w:tcPr>
          <w:p w14:paraId="7FCD96DC" w14:textId="77777777" w:rsidR="00A931C6" w:rsidRPr="00F7359A" w:rsidRDefault="00A931C6" w:rsidP="008E21DF">
            <w:pPr>
              <w:rPr>
                <w:sz w:val="24"/>
                <w:szCs w:val="24"/>
                <w:lang w:val="uk-UA"/>
              </w:rPr>
            </w:pPr>
          </w:p>
        </w:tc>
        <w:tc>
          <w:tcPr>
            <w:tcW w:w="1540" w:type="pct"/>
            <w:tcBorders>
              <w:top w:val="nil"/>
              <w:left w:val="nil"/>
              <w:bottom w:val="nil"/>
              <w:right w:val="nil"/>
            </w:tcBorders>
          </w:tcPr>
          <w:p w14:paraId="0D216CB0" w14:textId="77777777" w:rsidR="00A931C6" w:rsidRPr="00F7359A" w:rsidRDefault="00A931C6" w:rsidP="008E21DF">
            <w:pPr>
              <w:jc w:val="center"/>
              <w:rPr>
                <w:sz w:val="24"/>
                <w:szCs w:val="24"/>
                <w:vertAlign w:val="superscript"/>
                <w:lang w:val="uk-UA"/>
              </w:rPr>
            </w:pPr>
            <w:r w:rsidRPr="00F7359A">
              <w:rPr>
                <w:sz w:val="24"/>
                <w:szCs w:val="24"/>
                <w:vertAlign w:val="superscript"/>
                <w:lang w:val="uk-UA"/>
              </w:rPr>
              <w:t>(підпис)</w:t>
            </w:r>
          </w:p>
        </w:tc>
        <w:tc>
          <w:tcPr>
            <w:tcW w:w="1979" w:type="pct"/>
            <w:tcBorders>
              <w:top w:val="nil"/>
              <w:left w:val="nil"/>
              <w:bottom w:val="nil"/>
              <w:right w:val="nil"/>
            </w:tcBorders>
          </w:tcPr>
          <w:p w14:paraId="56534BAA" w14:textId="77777777" w:rsidR="00A931C6" w:rsidRPr="00F7359A" w:rsidRDefault="00A931C6" w:rsidP="008E21DF">
            <w:pPr>
              <w:jc w:val="center"/>
              <w:rPr>
                <w:sz w:val="24"/>
                <w:szCs w:val="24"/>
                <w:vertAlign w:val="superscript"/>
                <w:lang w:val="uk-UA"/>
              </w:rPr>
            </w:pPr>
            <w:r w:rsidRPr="00F7359A">
              <w:rPr>
                <w:sz w:val="24"/>
                <w:szCs w:val="24"/>
                <w:vertAlign w:val="superscript"/>
                <w:lang w:val="uk-UA"/>
              </w:rPr>
              <w:t>(</w:t>
            </w:r>
            <w:r w:rsidR="00DA3264" w:rsidRPr="00F7359A">
              <w:rPr>
                <w:sz w:val="24"/>
                <w:szCs w:val="24"/>
                <w:vertAlign w:val="superscript"/>
                <w:lang w:val="uk-UA"/>
              </w:rPr>
              <w:t>Ініціали та прізвище</w:t>
            </w:r>
            <w:r w:rsidRPr="00F7359A">
              <w:rPr>
                <w:sz w:val="24"/>
                <w:szCs w:val="24"/>
                <w:vertAlign w:val="superscript"/>
                <w:lang w:val="uk-UA"/>
              </w:rPr>
              <w:t>)</w:t>
            </w:r>
          </w:p>
        </w:tc>
      </w:tr>
      <w:tr w:rsidR="00A931C6" w:rsidRPr="00F7359A" w14:paraId="36E140D1" w14:textId="77777777">
        <w:tc>
          <w:tcPr>
            <w:tcW w:w="1481" w:type="pct"/>
            <w:tcBorders>
              <w:top w:val="nil"/>
              <w:left w:val="nil"/>
              <w:bottom w:val="nil"/>
              <w:right w:val="nil"/>
            </w:tcBorders>
          </w:tcPr>
          <w:p w14:paraId="67347A91" w14:textId="77777777" w:rsidR="00A931C6" w:rsidRPr="00F7359A" w:rsidRDefault="00A931C6" w:rsidP="008E21DF">
            <w:pPr>
              <w:jc w:val="right"/>
              <w:rPr>
                <w:sz w:val="24"/>
                <w:szCs w:val="24"/>
                <w:lang w:val="uk-UA"/>
              </w:rPr>
            </w:pPr>
            <w:r w:rsidRPr="00F7359A">
              <w:rPr>
                <w:sz w:val="24"/>
                <w:szCs w:val="24"/>
                <w:lang w:val="uk-UA"/>
              </w:rPr>
              <w:t xml:space="preserve"> М.П.</w:t>
            </w:r>
          </w:p>
        </w:tc>
        <w:tc>
          <w:tcPr>
            <w:tcW w:w="1540" w:type="pct"/>
            <w:tcBorders>
              <w:top w:val="nil"/>
              <w:left w:val="nil"/>
              <w:bottom w:val="nil"/>
              <w:right w:val="nil"/>
            </w:tcBorders>
          </w:tcPr>
          <w:p w14:paraId="634EEE88" w14:textId="77777777" w:rsidR="00A931C6" w:rsidRPr="00F7359A" w:rsidRDefault="00A931C6" w:rsidP="008E21DF">
            <w:pPr>
              <w:rPr>
                <w:sz w:val="24"/>
                <w:szCs w:val="24"/>
                <w:lang w:val="uk-UA"/>
              </w:rPr>
            </w:pPr>
          </w:p>
        </w:tc>
        <w:tc>
          <w:tcPr>
            <w:tcW w:w="1979" w:type="pct"/>
            <w:tcBorders>
              <w:top w:val="nil"/>
              <w:left w:val="nil"/>
              <w:bottom w:val="nil"/>
              <w:right w:val="nil"/>
            </w:tcBorders>
          </w:tcPr>
          <w:p w14:paraId="6621B9C9" w14:textId="77777777" w:rsidR="00A931C6" w:rsidRPr="00F7359A" w:rsidRDefault="00A931C6" w:rsidP="008E21DF">
            <w:pPr>
              <w:jc w:val="center"/>
              <w:rPr>
                <w:sz w:val="24"/>
                <w:szCs w:val="24"/>
                <w:vertAlign w:val="superscript"/>
                <w:lang w:val="uk-UA"/>
              </w:rPr>
            </w:pPr>
            <w:r w:rsidRPr="00F7359A">
              <w:rPr>
                <w:sz w:val="24"/>
                <w:szCs w:val="24"/>
                <w:vertAlign w:val="superscript"/>
                <w:lang w:val="uk-UA"/>
              </w:rPr>
              <w:t>(Дата)</w:t>
            </w:r>
          </w:p>
        </w:tc>
      </w:tr>
    </w:tbl>
    <w:p w14:paraId="7A8061DF" w14:textId="77777777" w:rsidR="00F951D6" w:rsidRPr="00F7359A" w:rsidRDefault="00F951D6" w:rsidP="00A931C6">
      <w:pPr>
        <w:jc w:val="center"/>
        <w:rPr>
          <w:noProof/>
          <w:sz w:val="24"/>
          <w:szCs w:val="24"/>
          <w:lang w:val="uk-UA"/>
        </w:rPr>
      </w:pPr>
    </w:p>
    <w:p w14:paraId="2A37A0F3" w14:textId="77777777" w:rsidR="00F951D6" w:rsidRPr="00F7359A" w:rsidRDefault="00F951D6" w:rsidP="00F951D6">
      <w:pPr>
        <w:ind w:firstLine="720"/>
        <w:jc w:val="right"/>
        <w:rPr>
          <w:b/>
          <w:sz w:val="24"/>
          <w:szCs w:val="24"/>
          <w:lang w:val="uk-UA"/>
        </w:rPr>
      </w:pPr>
      <w:r w:rsidRPr="00F7359A">
        <w:rPr>
          <w:noProof/>
          <w:sz w:val="24"/>
          <w:szCs w:val="24"/>
          <w:lang w:val="uk-UA"/>
        </w:rPr>
        <w:br w:type="page"/>
      </w:r>
    </w:p>
    <w:p w14:paraId="33264459" w14:textId="77777777" w:rsidR="00F951D6" w:rsidRPr="00F7359A" w:rsidRDefault="00BF074C" w:rsidP="00F951D6">
      <w:pPr>
        <w:ind w:firstLine="720"/>
        <w:jc w:val="center"/>
        <w:rPr>
          <w:sz w:val="24"/>
          <w:szCs w:val="24"/>
          <w:lang w:val="uk-UA"/>
        </w:rPr>
      </w:pPr>
      <w:r w:rsidRPr="00F7359A">
        <w:rPr>
          <w:sz w:val="24"/>
          <w:szCs w:val="24"/>
          <w:lang w:val="uk-UA"/>
        </w:rPr>
        <w:lastRenderedPageBreak/>
        <w:t xml:space="preserve">Додаток до заявки на проведення сертифікації СЕУ </w:t>
      </w:r>
    </w:p>
    <w:p w14:paraId="5E18DB67" w14:textId="77777777" w:rsidR="00F951D6" w:rsidRPr="00F7359A" w:rsidRDefault="00F951D6" w:rsidP="00F951D6">
      <w:pPr>
        <w:autoSpaceDE w:val="0"/>
        <w:autoSpaceDN w:val="0"/>
        <w:adjustRightInd w:val="0"/>
        <w:jc w:val="center"/>
        <w:rPr>
          <w:sz w:val="24"/>
          <w:szCs w:val="24"/>
          <w:lang w:val="uk-UA"/>
        </w:rPr>
      </w:pPr>
      <w:r w:rsidRPr="00F7359A">
        <w:rPr>
          <w:b/>
          <w:bCs/>
          <w:sz w:val="24"/>
          <w:szCs w:val="24"/>
          <w:lang w:val="uk-UA"/>
        </w:rPr>
        <w:t>Перелік документів для проведення першого етапу сертифікаційного аудиту</w:t>
      </w:r>
    </w:p>
    <w:p w14:paraId="7AA5ECC9" w14:textId="77777777" w:rsidR="00F951D6" w:rsidRPr="00F7359A" w:rsidRDefault="00F951D6" w:rsidP="00F951D6">
      <w:pPr>
        <w:autoSpaceDE w:val="0"/>
        <w:autoSpaceDN w:val="0"/>
        <w:adjustRightInd w:val="0"/>
        <w:jc w:val="center"/>
        <w:rPr>
          <w:b/>
          <w:bCs/>
          <w:sz w:val="24"/>
          <w:szCs w:val="24"/>
          <w:lang w:val="uk-UA"/>
        </w:rPr>
      </w:pPr>
      <w:r w:rsidRPr="00F7359A">
        <w:rPr>
          <w:b/>
          <w:bCs/>
          <w:sz w:val="24"/>
          <w:szCs w:val="24"/>
          <w:lang w:val="uk-UA"/>
        </w:rPr>
        <w:t>системи екологічного управління за ДСТУ ISO 14001:2015 (ISO 14001:2015)</w:t>
      </w:r>
    </w:p>
    <w:p w14:paraId="4A79CA36"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 Екологічна політика. </w:t>
      </w:r>
    </w:p>
    <w:p w14:paraId="3D4F68BD"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2. Екологічні цілі та завдання, і програми. </w:t>
      </w:r>
    </w:p>
    <w:p w14:paraId="2A71DC73"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3. Опис сфери застосування СЕУ. </w:t>
      </w:r>
    </w:p>
    <w:p w14:paraId="6D22EDAF"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4. Організаційна структура та документи, що містять інформацію про розподіл відповідальності та повноважень в рамках СЕУ. </w:t>
      </w:r>
    </w:p>
    <w:p w14:paraId="70053E78"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5. Організаційна структура та документи, що описують елементи керування субпідрядними процесами (за наявності). </w:t>
      </w:r>
    </w:p>
    <w:p w14:paraId="143A7104"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6. Задокументована інформація щодо: екологічних аспектів і пов’язаних з ними екологічних впливів, критеріїв, застосованих для визначення суттєвих екологічних аспектів; суттєвих екологічних аспектів. </w:t>
      </w:r>
    </w:p>
    <w:p w14:paraId="210E5DD4"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7. Задокументована інформація про обов’язкові для дотримання відповідності вимоги (правові та інші вимоги). </w:t>
      </w:r>
    </w:p>
    <w:p w14:paraId="3F324A69"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8. Задокументована інформація щодо внутрішнього та зовнішнього інформування. </w:t>
      </w:r>
    </w:p>
    <w:p w14:paraId="075D610F"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9. Задокументована інформація щодо контролю операційної діяльності, в обсягах, що необхідні для забезпечення впевненості, що процеси виконують, як заплановано. </w:t>
      </w:r>
    </w:p>
    <w:p w14:paraId="246137CB"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10. Задокументована інформація щодо готовності до надзвичайних ситуацій і реагування на них, в обсягах, що необхідні для забезпечення впевненості, що процес (и) виконують, як заплановано. </w:t>
      </w:r>
    </w:p>
    <w:p w14:paraId="40A63B31"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11. Задокументована інформація щодо результатів моніторингу, вимірювання, аналізування та оцінювання. </w:t>
      </w:r>
    </w:p>
    <w:p w14:paraId="4439957A"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12. Задокументована інформація щодо результатів оцінювання дотримання відповідності. </w:t>
      </w:r>
    </w:p>
    <w:p w14:paraId="70283884"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13. Задокументована інформація щодо виконання програми внутрішнього аудиту та результатів аудитів. </w:t>
      </w:r>
    </w:p>
    <w:p w14:paraId="520D1FEE" w14:textId="77777777" w:rsidR="00F951D6" w:rsidRPr="00F7359A" w:rsidRDefault="00F951D6" w:rsidP="00F951D6">
      <w:pPr>
        <w:autoSpaceDE w:val="0"/>
        <w:autoSpaceDN w:val="0"/>
        <w:adjustRightInd w:val="0"/>
        <w:rPr>
          <w:sz w:val="24"/>
          <w:szCs w:val="24"/>
          <w:lang w:val="uk-UA"/>
        </w:rPr>
      </w:pPr>
      <w:r w:rsidRPr="00F7359A">
        <w:rPr>
          <w:sz w:val="24"/>
          <w:szCs w:val="24"/>
          <w:lang w:val="uk-UA"/>
        </w:rPr>
        <w:t>14. Задокументована інформація щодо аналізування СЕУ з боку вищого керівництва</w:t>
      </w:r>
      <w:r w:rsidRPr="00F7359A">
        <w:rPr>
          <w:b/>
          <w:bCs/>
          <w:sz w:val="24"/>
          <w:szCs w:val="24"/>
          <w:lang w:val="uk-UA"/>
        </w:rPr>
        <w:t xml:space="preserve">. </w:t>
      </w:r>
    </w:p>
    <w:p w14:paraId="5C8ED097"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15. Задокументована інформація щодо </w:t>
      </w:r>
      <w:proofErr w:type="spellStart"/>
      <w:r w:rsidRPr="00F7359A">
        <w:rPr>
          <w:sz w:val="24"/>
          <w:szCs w:val="24"/>
          <w:lang w:val="uk-UA"/>
        </w:rPr>
        <w:t>невідповідностей</w:t>
      </w:r>
      <w:proofErr w:type="spellEnd"/>
      <w:r w:rsidRPr="00F7359A">
        <w:rPr>
          <w:sz w:val="24"/>
          <w:szCs w:val="24"/>
          <w:lang w:val="uk-UA"/>
        </w:rPr>
        <w:t>, вжитих коригувальних дій та їх результативності.</w:t>
      </w:r>
    </w:p>
    <w:p w14:paraId="6DE5169B" w14:textId="77777777" w:rsidR="009228C6" w:rsidRPr="00F7359A" w:rsidRDefault="009228C6" w:rsidP="00A931C6">
      <w:pPr>
        <w:jc w:val="center"/>
        <w:rPr>
          <w:noProof/>
          <w:sz w:val="24"/>
          <w:szCs w:val="24"/>
          <w:lang w:val="uk-UA"/>
        </w:rPr>
      </w:pPr>
    </w:p>
    <w:p w14:paraId="08A12BC7" w14:textId="77777777" w:rsidR="00A931C6" w:rsidRPr="00F7359A" w:rsidRDefault="009228C6" w:rsidP="009F2C8C">
      <w:pPr>
        <w:pStyle w:val="1"/>
        <w:widowControl/>
        <w:spacing w:after="60"/>
        <w:jc w:val="right"/>
        <w:rPr>
          <w:rFonts w:ascii="Times New Roman" w:hAnsi="Times New Roman"/>
          <w:sz w:val="24"/>
          <w:szCs w:val="24"/>
          <w:lang w:val="uk-UA"/>
        </w:rPr>
      </w:pPr>
      <w:r w:rsidRPr="00F7359A">
        <w:rPr>
          <w:rFonts w:ascii="Times New Roman" w:hAnsi="Times New Roman"/>
          <w:noProof/>
          <w:sz w:val="24"/>
          <w:szCs w:val="24"/>
          <w:lang w:val="uk-UA"/>
        </w:rPr>
        <w:br w:type="page"/>
      </w:r>
      <w:bookmarkStart w:id="4" w:name="_Toc40020997"/>
      <w:r w:rsidR="009F2C8C" w:rsidRPr="00F7359A">
        <w:rPr>
          <w:rFonts w:ascii="Times New Roman" w:hAnsi="Times New Roman"/>
          <w:sz w:val="24"/>
          <w:szCs w:val="24"/>
          <w:lang w:val="uk-UA"/>
        </w:rPr>
        <w:lastRenderedPageBreak/>
        <w:t xml:space="preserve"> ТФ 9-01-04</w:t>
      </w:r>
      <w:r w:rsidR="009F2C8C" w:rsidRPr="00F7359A">
        <w:rPr>
          <w:rFonts w:ascii="Times New Roman" w:hAnsi="Times New Roman"/>
          <w:sz w:val="24"/>
          <w:szCs w:val="24"/>
          <w:lang w:val="uk-UA"/>
        </w:rPr>
        <w:br/>
      </w:r>
      <w:bookmarkEnd w:id="4"/>
    </w:p>
    <w:p w14:paraId="2A192153" w14:textId="77777777" w:rsidR="004418C9" w:rsidRPr="004418C9" w:rsidRDefault="004418C9" w:rsidP="004418C9">
      <w:pPr>
        <w:jc w:val="center"/>
        <w:rPr>
          <w:b/>
          <w:sz w:val="24"/>
          <w:szCs w:val="24"/>
          <w:lang w:val="uk-UA"/>
        </w:rPr>
      </w:pPr>
      <w:r w:rsidRPr="004418C9">
        <w:rPr>
          <w:b/>
          <w:sz w:val="24"/>
          <w:szCs w:val="24"/>
          <w:lang w:val="uk-UA"/>
        </w:rPr>
        <w:t>ТОВ «Орган  з сертифікації  продукції, послуг та систем  управління»</w:t>
      </w:r>
    </w:p>
    <w:p w14:paraId="21203130" w14:textId="77777777" w:rsidR="00A931C6" w:rsidRPr="00F7359A" w:rsidRDefault="00A931C6" w:rsidP="00A931C6">
      <w:pPr>
        <w:jc w:val="center"/>
        <w:rPr>
          <w:b/>
          <w:bCs/>
          <w:snapToGrid w:val="0"/>
          <w:sz w:val="24"/>
          <w:szCs w:val="24"/>
          <w:lang w:val="uk-UA"/>
        </w:rPr>
      </w:pPr>
    </w:p>
    <w:p w14:paraId="6B0BD594" w14:textId="77777777" w:rsidR="00A931C6" w:rsidRPr="00F7359A" w:rsidRDefault="00A931C6" w:rsidP="00A931C6">
      <w:pPr>
        <w:jc w:val="center"/>
        <w:rPr>
          <w:b/>
          <w:bCs/>
          <w:snapToGrid w:val="0"/>
          <w:sz w:val="24"/>
          <w:szCs w:val="24"/>
          <w:lang w:val="uk-UA"/>
        </w:rPr>
      </w:pPr>
      <w:r w:rsidRPr="00F7359A">
        <w:rPr>
          <w:b/>
          <w:bCs/>
          <w:snapToGrid w:val="0"/>
          <w:sz w:val="24"/>
          <w:szCs w:val="24"/>
          <w:lang w:val="uk-UA"/>
        </w:rPr>
        <w:t>ОПИТУВАЛЬНА АНКЕТА</w:t>
      </w:r>
      <w:r w:rsidRPr="00F7359A">
        <w:rPr>
          <w:snapToGrid w:val="0"/>
          <w:sz w:val="24"/>
          <w:szCs w:val="24"/>
          <w:lang w:val="uk-UA"/>
        </w:rPr>
        <w:t xml:space="preserve"> </w:t>
      </w:r>
    </w:p>
    <w:p w14:paraId="400D721F" w14:textId="77777777" w:rsidR="00AC10C8" w:rsidRPr="00F7359A" w:rsidRDefault="001606D5" w:rsidP="00AC10C8">
      <w:pPr>
        <w:widowControl w:val="0"/>
        <w:spacing w:before="40"/>
        <w:ind w:left="330" w:firstLine="390"/>
        <w:jc w:val="both"/>
        <w:outlineLvl w:val="3"/>
        <w:rPr>
          <w:sz w:val="24"/>
          <w:szCs w:val="24"/>
          <w:u w:val="single"/>
          <w:lang w:val="uk-UA"/>
        </w:rPr>
      </w:pPr>
      <w:r w:rsidRPr="00F7359A">
        <w:rPr>
          <w:sz w:val="24"/>
          <w:szCs w:val="24"/>
          <w:u w:val="single"/>
          <w:lang w:val="uk-UA"/>
        </w:rPr>
        <w:t xml:space="preserve">Для розрахунку вартості робіт нам необхідна коротка інформація про організацію-заявника і про кількість співробітників, тому просимо Вас заповнити запропоновану форму опитувальної анкети та направити її на адресу нашого </w:t>
      </w:r>
      <w:r w:rsidR="00CF7A76">
        <w:rPr>
          <w:sz w:val="24"/>
          <w:szCs w:val="24"/>
          <w:u w:val="single"/>
          <w:lang w:val="uk-UA"/>
        </w:rPr>
        <w:t>ОС</w:t>
      </w:r>
      <w:r w:rsidRPr="00F7359A">
        <w:rPr>
          <w:sz w:val="24"/>
          <w:szCs w:val="24"/>
          <w:u w:val="single"/>
          <w:lang w:val="uk-UA"/>
        </w:rPr>
        <w:t xml:space="preserve"> (поштову або електронну). На підставі отриманих даних ми направимо Вам точний розрахунок вартості робіт. Отримана нами інформація буде використана суворо конфіденційно. </w:t>
      </w:r>
      <w:r w:rsidR="00AC10C8" w:rsidRPr="00F7359A">
        <w:rPr>
          <w:sz w:val="24"/>
          <w:szCs w:val="24"/>
          <w:u w:val="single"/>
          <w:lang w:val="uk-UA"/>
        </w:rPr>
        <w:t xml:space="preserve"> </w:t>
      </w:r>
    </w:p>
    <w:p w14:paraId="5EDFE3B4" w14:textId="77777777" w:rsidR="00180D64" w:rsidRPr="00F7359A" w:rsidRDefault="00180D64" w:rsidP="00180D64">
      <w:pPr>
        <w:jc w:val="center"/>
        <w:rPr>
          <w:b/>
          <w:bCs/>
          <w:sz w:val="24"/>
          <w:szCs w:val="24"/>
          <w:lang w:val="uk-UA"/>
        </w:rPr>
      </w:pPr>
    </w:p>
    <w:tbl>
      <w:tblPr>
        <w:tblW w:w="10126" w:type="dxa"/>
        <w:tblInd w:w="108" w:type="dxa"/>
        <w:tblLayout w:type="fixed"/>
        <w:tblLook w:val="00A0" w:firstRow="1" w:lastRow="0" w:firstColumn="1" w:lastColumn="0" w:noHBand="0" w:noVBand="0"/>
      </w:tblPr>
      <w:tblGrid>
        <w:gridCol w:w="990"/>
        <w:gridCol w:w="266"/>
        <w:gridCol w:w="146"/>
        <w:gridCol w:w="21"/>
        <w:gridCol w:w="997"/>
        <w:gridCol w:w="348"/>
        <w:gridCol w:w="334"/>
        <w:gridCol w:w="72"/>
        <w:gridCol w:w="170"/>
        <w:gridCol w:w="143"/>
        <w:gridCol w:w="1353"/>
        <w:gridCol w:w="836"/>
        <w:gridCol w:w="418"/>
        <w:gridCol w:w="348"/>
        <w:gridCol w:w="132"/>
        <w:gridCol w:w="3552"/>
      </w:tblGrid>
      <w:tr w:rsidR="00180D64" w:rsidRPr="00F7359A" w14:paraId="0B52FC2A" w14:textId="77777777">
        <w:trPr>
          <w:trHeight w:val="20"/>
        </w:trPr>
        <w:tc>
          <w:tcPr>
            <w:tcW w:w="10126" w:type="dxa"/>
            <w:gridSpan w:val="16"/>
          </w:tcPr>
          <w:p w14:paraId="4E2F656E" w14:textId="77777777" w:rsidR="00180D64" w:rsidRPr="00F7359A" w:rsidRDefault="00180D64" w:rsidP="006878DB">
            <w:pPr>
              <w:jc w:val="center"/>
              <w:rPr>
                <w:b/>
                <w:bCs/>
                <w:sz w:val="24"/>
                <w:szCs w:val="24"/>
                <w:lang w:val="uk-UA"/>
              </w:rPr>
            </w:pPr>
            <w:r w:rsidRPr="00F7359A">
              <w:rPr>
                <w:b/>
                <w:bCs/>
                <w:sz w:val="24"/>
                <w:szCs w:val="24"/>
                <w:lang w:val="uk-UA"/>
              </w:rPr>
              <w:t>1. Загальні відомості про заявника</w:t>
            </w:r>
          </w:p>
        </w:tc>
      </w:tr>
      <w:tr w:rsidR="00180D64" w:rsidRPr="00F7359A" w14:paraId="4EBF08D0" w14:textId="77777777">
        <w:tblPrEx>
          <w:tblLook w:val="01E0" w:firstRow="1" w:lastRow="1" w:firstColumn="1" w:lastColumn="1" w:noHBand="0" w:noVBand="0"/>
        </w:tblPrEx>
        <w:trPr>
          <w:trHeight w:val="20"/>
        </w:trPr>
        <w:tc>
          <w:tcPr>
            <w:tcW w:w="3102" w:type="dxa"/>
            <w:gridSpan w:val="7"/>
          </w:tcPr>
          <w:p w14:paraId="09A08A83" w14:textId="77777777" w:rsidR="00180D64" w:rsidRPr="00F7359A" w:rsidRDefault="00180D64" w:rsidP="00180D64">
            <w:pPr>
              <w:rPr>
                <w:sz w:val="24"/>
                <w:szCs w:val="24"/>
                <w:lang w:val="uk-UA"/>
              </w:rPr>
            </w:pPr>
            <w:r w:rsidRPr="00F7359A">
              <w:rPr>
                <w:sz w:val="24"/>
                <w:szCs w:val="24"/>
                <w:lang w:val="uk-UA"/>
              </w:rPr>
              <w:t>Назва</w:t>
            </w:r>
          </w:p>
        </w:tc>
        <w:tc>
          <w:tcPr>
            <w:tcW w:w="7024" w:type="dxa"/>
            <w:gridSpan w:val="9"/>
            <w:tcBorders>
              <w:bottom w:val="single" w:sz="4" w:space="0" w:color="auto"/>
            </w:tcBorders>
          </w:tcPr>
          <w:p w14:paraId="6EEE805B" w14:textId="77777777" w:rsidR="00180D64" w:rsidRPr="00F7359A" w:rsidRDefault="00180D64" w:rsidP="00180D64">
            <w:pPr>
              <w:rPr>
                <w:sz w:val="24"/>
                <w:szCs w:val="24"/>
                <w:lang w:val="uk-UA"/>
              </w:rPr>
            </w:pPr>
          </w:p>
        </w:tc>
      </w:tr>
      <w:tr w:rsidR="00180D64" w:rsidRPr="00F7359A" w14:paraId="3800801D" w14:textId="77777777">
        <w:tblPrEx>
          <w:tblLook w:val="01E0" w:firstRow="1" w:lastRow="1" w:firstColumn="1" w:lastColumn="1" w:noHBand="0" w:noVBand="0"/>
        </w:tblPrEx>
        <w:trPr>
          <w:trHeight w:val="20"/>
        </w:trPr>
        <w:tc>
          <w:tcPr>
            <w:tcW w:w="3102" w:type="dxa"/>
            <w:gridSpan w:val="7"/>
          </w:tcPr>
          <w:p w14:paraId="11C1E0D1" w14:textId="77777777" w:rsidR="00180D64" w:rsidRPr="00F7359A" w:rsidRDefault="00180D64" w:rsidP="00180D64">
            <w:pPr>
              <w:rPr>
                <w:sz w:val="24"/>
                <w:szCs w:val="24"/>
                <w:lang w:val="uk-UA"/>
              </w:rPr>
            </w:pPr>
            <w:r w:rsidRPr="00F7359A">
              <w:rPr>
                <w:sz w:val="24"/>
                <w:szCs w:val="24"/>
                <w:lang w:val="uk-UA"/>
              </w:rPr>
              <w:t xml:space="preserve">Код ЄДРПОУ </w:t>
            </w:r>
          </w:p>
        </w:tc>
        <w:tc>
          <w:tcPr>
            <w:tcW w:w="7024" w:type="dxa"/>
            <w:gridSpan w:val="9"/>
            <w:tcBorders>
              <w:bottom w:val="single" w:sz="4" w:space="0" w:color="auto"/>
            </w:tcBorders>
          </w:tcPr>
          <w:p w14:paraId="55DA6FD1" w14:textId="77777777" w:rsidR="00180D64" w:rsidRPr="00F7359A" w:rsidRDefault="00180D64" w:rsidP="00180D64">
            <w:pPr>
              <w:rPr>
                <w:sz w:val="24"/>
                <w:szCs w:val="24"/>
                <w:lang w:val="uk-UA"/>
              </w:rPr>
            </w:pPr>
          </w:p>
        </w:tc>
      </w:tr>
      <w:tr w:rsidR="00180D64" w:rsidRPr="00F7359A" w14:paraId="38227914" w14:textId="77777777">
        <w:tblPrEx>
          <w:tblLook w:val="01E0" w:firstRow="1" w:lastRow="1" w:firstColumn="1" w:lastColumn="1" w:noHBand="0" w:noVBand="0"/>
        </w:tblPrEx>
        <w:trPr>
          <w:trHeight w:val="20"/>
        </w:trPr>
        <w:tc>
          <w:tcPr>
            <w:tcW w:w="3102" w:type="dxa"/>
            <w:gridSpan w:val="7"/>
          </w:tcPr>
          <w:p w14:paraId="063FB48D" w14:textId="77777777" w:rsidR="00180D64" w:rsidRPr="00F7359A" w:rsidRDefault="00180D64" w:rsidP="00180D64">
            <w:pPr>
              <w:rPr>
                <w:sz w:val="24"/>
                <w:szCs w:val="24"/>
                <w:lang w:val="uk-UA"/>
              </w:rPr>
            </w:pPr>
            <w:r w:rsidRPr="00F7359A">
              <w:rPr>
                <w:sz w:val="24"/>
                <w:szCs w:val="24"/>
                <w:lang w:val="uk-UA"/>
              </w:rPr>
              <w:t>Адреса</w:t>
            </w:r>
          </w:p>
        </w:tc>
        <w:tc>
          <w:tcPr>
            <w:tcW w:w="7024" w:type="dxa"/>
            <w:gridSpan w:val="9"/>
            <w:tcBorders>
              <w:top w:val="single" w:sz="4" w:space="0" w:color="auto"/>
              <w:bottom w:val="single" w:sz="4" w:space="0" w:color="auto"/>
            </w:tcBorders>
          </w:tcPr>
          <w:p w14:paraId="54FE3ACC" w14:textId="77777777" w:rsidR="00180D64" w:rsidRPr="00F7359A" w:rsidRDefault="00180D64" w:rsidP="00180D64">
            <w:pPr>
              <w:rPr>
                <w:sz w:val="24"/>
                <w:szCs w:val="24"/>
                <w:lang w:val="uk-UA"/>
              </w:rPr>
            </w:pPr>
          </w:p>
        </w:tc>
      </w:tr>
      <w:tr w:rsidR="00180D64" w:rsidRPr="00F7359A" w14:paraId="3E282C2B" w14:textId="77777777">
        <w:tblPrEx>
          <w:tblLook w:val="01E0" w:firstRow="1" w:lastRow="1" w:firstColumn="1" w:lastColumn="1" w:noHBand="0" w:noVBand="0"/>
        </w:tblPrEx>
        <w:trPr>
          <w:trHeight w:val="20"/>
        </w:trPr>
        <w:tc>
          <w:tcPr>
            <w:tcW w:w="3102" w:type="dxa"/>
            <w:gridSpan w:val="7"/>
          </w:tcPr>
          <w:p w14:paraId="1D8BCD5C" w14:textId="77777777" w:rsidR="00180D64" w:rsidRPr="00F7359A" w:rsidRDefault="00180D64" w:rsidP="00180D64">
            <w:pPr>
              <w:rPr>
                <w:sz w:val="24"/>
                <w:szCs w:val="24"/>
                <w:lang w:val="uk-UA"/>
              </w:rPr>
            </w:pPr>
            <w:r w:rsidRPr="00F7359A">
              <w:rPr>
                <w:sz w:val="24"/>
                <w:szCs w:val="24"/>
                <w:lang w:val="uk-UA"/>
              </w:rPr>
              <w:t xml:space="preserve">Р/р  </w:t>
            </w:r>
          </w:p>
        </w:tc>
        <w:tc>
          <w:tcPr>
            <w:tcW w:w="7024" w:type="dxa"/>
            <w:gridSpan w:val="9"/>
            <w:tcBorders>
              <w:top w:val="single" w:sz="4" w:space="0" w:color="auto"/>
              <w:bottom w:val="single" w:sz="4" w:space="0" w:color="auto"/>
            </w:tcBorders>
          </w:tcPr>
          <w:p w14:paraId="1751F4C7" w14:textId="77777777" w:rsidR="00180D64" w:rsidRPr="00F7359A" w:rsidRDefault="00180D64" w:rsidP="00180D64">
            <w:pPr>
              <w:rPr>
                <w:sz w:val="24"/>
                <w:szCs w:val="24"/>
                <w:lang w:val="uk-UA"/>
              </w:rPr>
            </w:pPr>
          </w:p>
        </w:tc>
      </w:tr>
      <w:tr w:rsidR="00180D64" w:rsidRPr="00F7359A" w14:paraId="0080FAF1" w14:textId="77777777">
        <w:tblPrEx>
          <w:tblLook w:val="01E0" w:firstRow="1" w:lastRow="1" w:firstColumn="1" w:lastColumn="1" w:noHBand="0" w:noVBand="0"/>
        </w:tblPrEx>
        <w:trPr>
          <w:trHeight w:val="20"/>
        </w:trPr>
        <w:tc>
          <w:tcPr>
            <w:tcW w:w="3102" w:type="dxa"/>
            <w:gridSpan w:val="7"/>
          </w:tcPr>
          <w:p w14:paraId="2633381A" w14:textId="77777777" w:rsidR="00180D64" w:rsidRPr="00F7359A" w:rsidRDefault="00180D64" w:rsidP="00180D64">
            <w:pPr>
              <w:rPr>
                <w:sz w:val="24"/>
                <w:szCs w:val="24"/>
                <w:lang w:val="uk-UA"/>
              </w:rPr>
            </w:pPr>
            <w:r w:rsidRPr="00F7359A">
              <w:rPr>
                <w:sz w:val="24"/>
                <w:szCs w:val="24"/>
                <w:lang w:val="uk-UA"/>
              </w:rPr>
              <w:t>Банк</w:t>
            </w:r>
          </w:p>
        </w:tc>
        <w:tc>
          <w:tcPr>
            <w:tcW w:w="7024" w:type="dxa"/>
            <w:gridSpan w:val="9"/>
            <w:tcBorders>
              <w:top w:val="single" w:sz="4" w:space="0" w:color="auto"/>
              <w:bottom w:val="single" w:sz="4" w:space="0" w:color="auto"/>
            </w:tcBorders>
          </w:tcPr>
          <w:p w14:paraId="15FC060E" w14:textId="77777777" w:rsidR="00180D64" w:rsidRPr="00F7359A" w:rsidRDefault="00180D64" w:rsidP="00180D64">
            <w:pPr>
              <w:rPr>
                <w:sz w:val="24"/>
                <w:szCs w:val="24"/>
                <w:lang w:val="uk-UA"/>
              </w:rPr>
            </w:pPr>
          </w:p>
        </w:tc>
      </w:tr>
      <w:tr w:rsidR="00180D64" w:rsidRPr="00F7359A" w14:paraId="71A03CF6" w14:textId="77777777">
        <w:tblPrEx>
          <w:tblLook w:val="01E0" w:firstRow="1" w:lastRow="1" w:firstColumn="1" w:lastColumn="1" w:noHBand="0" w:noVBand="0"/>
        </w:tblPrEx>
        <w:trPr>
          <w:trHeight w:val="20"/>
        </w:trPr>
        <w:tc>
          <w:tcPr>
            <w:tcW w:w="3102" w:type="dxa"/>
            <w:gridSpan w:val="7"/>
          </w:tcPr>
          <w:p w14:paraId="6F279756" w14:textId="77777777" w:rsidR="00180D64" w:rsidRPr="00F7359A" w:rsidRDefault="00180D64" w:rsidP="00180D64">
            <w:pPr>
              <w:rPr>
                <w:sz w:val="24"/>
                <w:szCs w:val="24"/>
                <w:lang w:val="uk-UA"/>
              </w:rPr>
            </w:pPr>
            <w:r w:rsidRPr="00F7359A">
              <w:rPr>
                <w:sz w:val="24"/>
                <w:szCs w:val="24"/>
                <w:lang w:val="uk-UA"/>
              </w:rPr>
              <w:t xml:space="preserve">МФО </w:t>
            </w:r>
          </w:p>
        </w:tc>
        <w:tc>
          <w:tcPr>
            <w:tcW w:w="7024" w:type="dxa"/>
            <w:gridSpan w:val="9"/>
            <w:tcBorders>
              <w:top w:val="single" w:sz="4" w:space="0" w:color="auto"/>
              <w:bottom w:val="single" w:sz="4" w:space="0" w:color="auto"/>
            </w:tcBorders>
          </w:tcPr>
          <w:p w14:paraId="5CE5A964" w14:textId="77777777" w:rsidR="00180D64" w:rsidRPr="00F7359A" w:rsidRDefault="00180D64" w:rsidP="00180D64">
            <w:pPr>
              <w:rPr>
                <w:sz w:val="24"/>
                <w:szCs w:val="24"/>
                <w:lang w:val="uk-UA"/>
              </w:rPr>
            </w:pPr>
          </w:p>
        </w:tc>
      </w:tr>
      <w:tr w:rsidR="00180D64" w:rsidRPr="00F7359A" w14:paraId="5426400C" w14:textId="77777777">
        <w:tblPrEx>
          <w:tblLook w:val="01E0" w:firstRow="1" w:lastRow="1" w:firstColumn="1" w:lastColumn="1" w:noHBand="0" w:noVBand="0"/>
        </w:tblPrEx>
        <w:trPr>
          <w:trHeight w:val="20"/>
        </w:trPr>
        <w:tc>
          <w:tcPr>
            <w:tcW w:w="3102" w:type="dxa"/>
            <w:gridSpan w:val="7"/>
          </w:tcPr>
          <w:p w14:paraId="2B4FAF31" w14:textId="77777777" w:rsidR="00180D64" w:rsidRPr="00F7359A" w:rsidRDefault="00180D64" w:rsidP="00180D64">
            <w:pPr>
              <w:rPr>
                <w:sz w:val="24"/>
                <w:szCs w:val="24"/>
                <w:lang w:val="uk-UA"/>
              </w:rPr>
            </w:pPr>
            <w:r w:rsidRPr="00F7359A">
              <w:rPr>
                <w:sz w:val="24"/>
                <w:szCs w:val="24"/>
                <w:lang w:val="uk-UA"/>
              </w:rPr>
              <w:t>ІПН</w:t>
            </w:r>
          </w:p>
        </w:tc>
        <w:tc>
          <w:tcPr>
            <w:tcW w:w="7024" w:type="dxa"/>
            <w:gridSpan w:val="9"/>
            <w:tcBorders>
              <w:top w:val="single" w:sz="4" w:space="0" w:color="auto"/>
              <w:bottom w:val="single" w:sz="4" w:space="0" w:color="auto"/>
            </w:tcBorders>
          </w:tcPr>
          <w:p w14:paraId="2B00AE2A" w14:textId="77777777" w:rsidR="00180D64" w:rsidRPr="00F7359A" w:rsidRDefault="00180D64" w:rsidP="00180D64">
            <w:pPr>
              <w:rPr>
                <w:sz w:val="24"/>
                <w:szCs w:val="24"/>
                <w:lang w:val="uk-UA"/>
              </w:rPr>
            </w:pPr>
          </w:p>
        </w:tc>
      </w:tr>
      <w:tr w:rsidR="00180D64" w:rsidRPr="00F7359A" w14:paraId="0D1671E5" w14:textId="77777777">
        <w:tblPrEx>
          <w:tblLook w:val="01E0" w:firstRow="1" w:lastRow="1" w:firstColumn="1" w:lastColumn="1" w:noHBand="0" w:noVBand="0"/>
        </w:tblPrEx>
        <w:trPr>
          <w:trHeight w:val="20"/>
        </w:trPr>
        <w:tc>
          <w:tcPr>
            <w:tcW w:w="3102" w:type="dxa"/>
            <w:gridSpan w:val="7"/>
          </w:tcPr>
          <w:p w14:paraId="5A73EE70" w14:textId="77777777" w:rsidR="00180D64" w:rsidRPr="00F7359A" w:rsidRDefault="00180D64" w:rsidP="00180D64">
            <w:pPr>
              <w:rPr>
                <w:sz w:val="24"/>
                <w:szCs w:val="24"/>
                <w:lang w:val="uk-UA"/>
              </w:rPr>
            </w:pPr>
            <w:r w:rsidRPr="00F7359A">
              <w:rPr>
                <w:sz w:val="24"/>
                <w:szCs w:val="24"/>
                <w:lang w:val="uk-UA"/>
              </w:rPr>
              <w:t>Свідоцтво платника ПДВ</w:t>
            </w:r>
          </w:p>
        </w:tc>
        <w:tc>
          <w:tcPr>
            <w:tcW w:w="7024" w:type="dxa"/>
            <w:gridSpan w:val="9"/>
            <w:tcBorders>
              <w:top w:val="single" w:sz="4" w:space="0" w:color="auto"/>
              <w:bottom w:val="single" w:sz="4" w:space="0" w:color="auto"/>
            </w:tcBorders>
          </w:tcPr>
          <w:p w14:paraId="2C8F35FA" w14:textId="77777777" w:rsidR="00180D64" w:rsidRPr="00F7359A" w:rsidRDefault="00180D64" w:rsidP="00180D64">
            <w:pPr>
              <w:rPr>
                <w:sz w:val="24"/>
                <w:szCs w:val="24"/>
                <w:lang w:val="uk-UA"/>
              </w:rPr>
            </w:pPr>
          </w:p>
        </w:tc>
      </w:tr>
      <w:tr w:rsidR="00180D64" w:rsidRPr="00F7359A" w14:paraId="3D5045EE" w14:textId="77777777">
        <w:tblPrEx>
          <w:tblLook w:val="01E0" w:firstRow="1" w:lastRow="1" w:firstColumn="1" w:lastColumn="1" w:noHBand="0" w:noVBand="0"/>
        </w:tblPrEx>
        <w:trPr>
          <w:trHeight w:val="20"/>
        </w:trPr>
        <w:tc>
          <w:tcPr>
            <w:tcW w:w="3102" w:type="dxa"/>
            <w:gridSpan w:val="7"/>
          </w:tcPr>
          <w:p w14:paraId="311C08E7" w14:textId="77777777" w:rsidR="00180D64" w:rsidRPr="00F7359A" w:rsidRDefault="00180D64" w:rsidP="00180D64">
            <w:pPr>
              <w:rPr>
                <w:sz w:val="24"/>
                <w:szCs w:val="24"/>
                <w:lang w:val="uk-UA"/>
              </w:rPr>
            </w:pPr>
            <w:r w:rsidRPr="00F7359A">
              <w:rPr>
                <w:sz w:val="24"/>
                <w:szCs w:val="24"/>
                <w:lang w:val="uk-UA"/>
              </w:rPr>
              <w:t>Телефон, факс</w:t>
            </w:r>
          </w:p>
        </w:tc>
        <w:tc>
          <w:tcPr>
            <w:tcW w:w="7024" w:type="dxa"/>
            <w:gridSpan w:val="9"/>
            <w:tcBorders>
              <w:top w:val="single" w:sz="4" w:space="0" w:color="auto"/>
              <w:bottom w:val="single" w:sz="4" w:space="0" w:color="auto"/>
            </w:tcBorders>
          </w:tcPr>
          <w:p w14:paraId="1B8E4DED" w14:textId="77777777" w:rsidR="00180D64" w:rsidRPr="00F7359A" w:rsidRDefault="00180D64" w:rsidP="00180D64">
            <w:pPr>
              <w:rPr>
                <w:sz w:val="24"/>
                <w:szCs w:val="24"/>
                <w:lang w:val="uk-UA"/>
              </w:rPr>
            </w:pPr>
          </w:p>
        </w:tc>
      </w:tr>
      <w:tr w:rsidR="00180D64" w:rsidRPr="00F7359A" w14:paraId="47CF5042" w14:textId="77777777">
        <w:tblPrEx>
          <w:tblLook w:val="01E0" w:firstRow="1" w:lastRow="1" w:firstColumn="1" w:lastColumn="1" w:noHBand="0" w:noVBand="0"/>
        </w:tblPrEx>
        <w:trPr>
          <w:trHeight w:val="20"/>
        </w:trPr>
        <w:tc>
          <w:tcPr>
            <w:tcW w:w="3102" w:type="dxa"/>
            <w:gridSpan w:val="7"/>
          </w:tcPr>
          <w:p w14:paraId="4B978437" w14:textId="77777777" w:rsidR="00180D64" w:rsidRPr="00F7359A" w:rsidRDefault="00180D64" w:rsidP="00180D64">
            <w:pPr>
              <w:rPr>
                <w:sz w:val="24"/>
                <w:szCs w:val="24"/>
                <w:lang w:val="uk-UA"/>
              </w:rPr>
            </w:pPr>
            <w:r w:rsidRPr="00F7359A">
              <w:rPr>
                <w:sz w:val="24"/>
                <w:szCs w:val="24"/>
                <w:lang w:val="uk-UA"/>
              </w:rPr>
              <w:t>Е-</w:t>
            </w:r>
            <w:proofErr w:type="spellStart"/>
            <w:r w:rsidRPr="00F7359A">
              <w:rPr>
                <w:sz w:val="24"/>
                <w:szCs w:val="24"/>
                <w:lang w:val="uk-UA"/>
              </w:rPr>
              <w:t>mail</w:t>
            </w:r>
            <w:proofErr w:type="spellEnd"/>
            <w:r w:rsidRPr="00F7359A">
              <w:rPr>
                <w:sz w:val="24"/>
                <w:szCs w:val="24"/>
                <w:lang w:val="uk-UA"/>
              </w:rPr>
              <w:t>,</w:t>
            </w:r>
          </w:p>
        </w:tc>
        <w:tc>
          <w:tcPr>
            <w:tcW w:w="7024" w:type="dxa"/>
            <w:gridSpan w:val="9"/>
            <w:tcBorders>
              <w:top w:val="single" w:sz="4" w:space="0" w:color="auto"/>
              <w:bottom w:val="single" w:sz="4" w:space="0" w:color="auto"/>
            </w:tcBorders>
          </w:tcPr>
          <w:p w14:paraId="0EB81A22" w14:textId="77777777" w:rsidR="00180D64" w:rsidRPr="00F7359A" w:rsidRDefault="00180D64" w:rsidP="00180D64">
            <w:pPr>
              <w:rPr>
                <w:sz w:val="24"/>
                <w:szCs w:val="24"/>
                <w:lang w:val="uk-UA"/>
              </w:rPr>
            </w:pPr>
          </w:p>
        </w:tc>
      </w:tr>
      <w:tr w:rsidR="00180D64" w:rsidRPr="00F7359A" w14:paraId="369822B2" w14:textId="77777777">
        <w:trPr>
          <w:trHeight w:val="20"/>
        </w:trPr>
        <w:tc>
          <w:tcPr>
            <w:tcW w:w="3174" w:type="dxa"/>
            <w:gridSpan w:val="8"/>
          </w:tcPr>
          <w:p w14:paraId="7746DFDF" w14:textId="77777777" w:rsidR="00180D64" w:rsidRPr="00F7359A" w:rsidRDefault="00180D64" w:rsidP="00180D64">
            <w:pPr>
              <w:rPr>
                <w:b/>
                <w:bCs/>
                <w:sz w:val="24"/>
                <w:szCs w:val="24"/>
                <w:lang w:val="uk-UA"/>
              </w:rPr>
            </w:pPr>
            <w:r w:rsidRPr="00F7359A">
              <w:rPr>
                <w:sz w:val="24"/>
                <w:szCs w:val="24"/>
                <w:lang w:val="uk-UA"/>
              </w:rPr>
              <w:t xml:space="preserve">Керівник </w:t>
            </w:r>
            <w:r w:rsidR="007715B8" w:rsidRPr="00F7359A">
              <w:rPr>
                <w:sz w:val="24"/>
                <w:szCs w:val="24"/>
                <w:lang w:val="uk-UA"/>
              </w:rPr>
              <w:t>організації-заявника</w:t>
            </w:r>
            <w:r w:rsidRPr="00F7359A">
              <w:rPr>
                <w:sz w:val="24"/>
                <w:szCs w:val="24"/>
                <w:lang w:val="uk-UA"/>
              </w:rPr>
              <w:t>:</w:t>
            </w:r>
          </w:p>
        </w:tc>
        <w:tc>
          <w:tcPr>
            <w:tcW w:w="6952" w:type="dxa"/>
            <w:gridSpan w:val="8"/>
            <w:tcBorders>
              <w:bottom w:val="single" w:sz="4" w:space="0" w:color="auto"/>
            </w:tcBorders>
          </w:tcPr>
          <w:p w14:paraId="75075D6D" w14:textId="77777777" w:rsidR="00180D64" w:rsidRPr="00F7359A" w:rsidRDefault="00180D64" w:rsidP="00180D64">
            <w:pPr>
              <w:rPr>
                <w:b/>
                <w:bCs/>
                <w:sz w:val="24"/>
                <w:szCs w:val="24"/>
                <w:lang w:val="uk-UA"/>
              </w:rPr>
            </w:pPr>
          </w:p>
        </w:tc>
      </w:tr>
      <w:tr w:rsidR="00180D64" w:rsidRPr="00F7359A" w14:paraId="57F3B20A" w14:textId="77777777">
        <w:trPr>
          <w:trHeight w:val="20"/>
        </w:trPr>
        <w:tc>
          <w:tcPr>
            <w:tcW w:w="2420" w:type="dxa"/>
            <w:gridSpan w:val="5"/>
          </w:tcPr>
          <w:p w14:paraId="0577E980" w14:textId="77777777" w:rsidR="00180D64" w:rsidRPr="00F7359A" w:rsidRDefault="00180D64" w:rsidP="00180D64">
            <w:pPr>
              <w:rPr>
                <w:b/>
                <w:bCs/>
                <w:sz w:val="24"/>
                <w:szCs w:val="24"/>
                <w:lang w:val="uk-UA"/>
              </w:rPr>
            </w:pPr>
          </w:p>
        </w:tc>
        <w:tc>
          <w:tcPr>
            <w:tcW w:w="7706" w:type="dxa"/>
            <w:gridSpan w:val="11"/>
          </w:tcPr>
          <w:p w14:paraId="64457704" w14:textId="77777777" w:rsidR="00180D64" w:rsidRPr="00F7359A" w:rsidRDefault="00180D64" w:rsidP="00180D64">
            <w:pPr>
              <w:rPr>
                <w:b/>
                <w:bCs/>
                <w:sz w:val="24"/>
                <w:szCs w:val="24"/>
                <w:vertAlign w:val="superscript"/>
                <w:lang w:val="uk-UA"/>
              </w:rPr>
            </w:pPr>
            <w:r w:rsidRPr="00F7359A">
              <w:rPr>
                <w:sz w:val="24"/>
                <w:szCs w:val="24"/>
                <w:vertAlign w:val="superscript"/>
                <w:lang w:val="uk-UA"/>
              </w:rPr>
              <w:t>(посада, ПІБ)</w:t>
            </w:r>
          </w:p>
        </w:tc>
      </w:tr>
      <w:tr w:rsidR="00180D64" w:rsidRPr="00F7359A" w14:paraId="154664B7" w14:textId="77777777">
        <w:trPr>
          <w:trHeight w:val="20"/>
        </w:trPr>
        <w:tc>
          <w:tcPr>
            <w:tcW w:w="990" w:type="dxa"/>
          </w:tcPr>
          <w:p w14:paraId="3B01FE74" w14:textId="77777777" w:rsidR="00180D64" w:rsidRPr="00F7359A" w:rsidRDefault="00180D64" w:rsidP="00180D64">
            <w:pPr>
              <w:rPr>
                <w:b/>
                <w:bCs/>
                <w:sz w:val="24"/>
                <w:szCs w:val="24"/>
                <w:lang w:val="uk-UA"/>
              </w:rPr>
            </w:pPr>
            <w:proofErr w:type="spellStart"/>
            <w:r w:rsidRPr="00F7359A">
              <w:rPr>
                <w:sz w:val="24"/>
                <w:szCs w:val="24"/>
                <w:lang w:val="uk-UA"/>
              </w:rPr>
              <w:t>тел</w:t>
            </w:r>
            <w:proofErr w:type="spellEnd"/>
            <w:r w:rsidRPr="00F7359A">
              <w:rPr>
                <w:sz w:val="24"/>
                <w:szCs w:val="24"/>
                <w:lang w:val="uk-UA"/>
              </w:rPr>
              <w:t>.</w:t>
            </w:r>
          </w:p>
        </w:tc>
        <w:tc>
          <w:tcPr>
            <w:tcW w:w="1430" w:type="dxa"/>
            <w:gridSpan w:val="4"/>
            <w:tcBorders>
              <w:bottom w:val="single" w:sz="4" w:space="0" w:color="auto"/>
            </w:tcBorders>
          </w:tcPr>
          <w:p w14:paraId="568B734B" w14:textId="77777777" w:rsidR="00180D64" w:rsidRPr="00F7359A" w:rsidRDefault="00180D64" w:rsidP="00180D64">
            <w:pPr>
              <w:rPr>
                <w:b/>
                <w:bCs/>
                <w:sz w:val="24"/>
                <w:szCs w:val="24"/>
                <w:lang w:val="uk-UA"/>
              </w:rPr>
            </w:pPr>
          </w:p>
        </w:tc>
        <w:tc>
          <w:tcPr>
            <w:tcW w:w="924" w:type="dxa"/>
            <w:gridSpan w:val="4"/>
          </w:tcPr>
          <w:p w14:paraId="3ED2E534" w14:textId="77777777" w:rsidR="00180D64" w:rsidRPr="00F7359A" w:rsidRDefault="00180D64" w:rsidP="00180D64">
            <w:pPr>
              <w:rPr>
                <w:b/>
                <w:bCs/>
                <w:sz w:val="24"/>
                <w:szCs w:val="24"/>
                <w:lang w:val="uk-UA"/>
              </w:rPr>
            </w:pPr>
            <w:r w:rsidRPr="00F7359A">
              <w:rPr>
                <w:sz w:val="24"/>
                <w:szCs w:val="24"/>
                <w:lang w:val="uk-UA"/>
              </w:rPr>
              <w:t>Факс</w:t>
            </w:r>
          </w:p>
        </w:tc>
        <w:tc>
          <w:tcPr>
            <w:tcW w:w="1496" w:type="dxa"/>
            <w:gridSpan w:val="2"/>
            <w:tcBorders>
              <w:bottom w:val="single" w:sz="4" w:space="0" w:color="auto"/>
            </w:tcBorders>
          </w:tcPr>
          <w:p w14:paraId="3BAFD761" w14:textId="77777777" w:rsidR="00180D64" w:rsidRPr="00F7359A" w:rsidRDefault="00180D64" w:rsidP="00180D64">
            <w:pPr>
              <w:rPr>
                <w:b/>
                <w:bCs/>
                <w:sz w:val="24"/>
                <w:szCs w:val="24"/>
                <w:lang w:val="uk-UA"/>
              </w:rPr>
            </w:pPr>
          </w:p>
        </w:tc>
        <w:tc>
          <w:tcPr>
            <w:tcW w:w="1602" w:type="dxa"/>
            <w:gridSpan w:val="3"/>
          </w:tcPr>
          <w:p w14:paraId="63E675C2" w14:textId="77777777" w:rsidR="00180D64" w:rsidRPr="00F7359A" w:rsidRDefault="00180D64" w:rsidP="00180D64">
            <w:pPr>
              <w:rPr>
                <w:b/>
                <w:bCs/>
                <w:sz w:val="24"/>
                <w:szCs w:val="24"/>
                <w:lang w:val="uk-UA"/>
              </w:rPr>
            </w:pPr>
            <w:r w:rsidRPr="00F7359A">
              <w:rPr>
                <w:sz w:val="24"/>
                <w:szCs w:val="24"/>
                <w:lang w:val="uk-UA"/>
              </w:rPr>
              <w:t>e-</w:t>
            </w:r>
            <w:proofErr w:type="spellStart"/>
            <w:r w:rsidRPr="00F7359A">
              <w:rPr>
                <w:sz w:val="24"/>
                <w:szCs w:val="24"/>
                <w:lang w:val="uk-UA"/>
              </w:rPr>
              <w:t>mail</w:t>
            </w:r>
            <w:proofErr w:type="spellEnd"/>
          </w:p>
        </w:tc>
        <w:tc>
          <w:tcPr>
            <w:tcW w:w="3684" w:type="dxa"/>
            <w:gridSpan w:val="2"/>
            <w:tcBorders>
              <w:bottom w:val="single" w:sz="4" w:space="0" w:color="auto"/>
            </w:tcBorders>
          </w:tcPr>
          <w:p w14:paraId="1B40854C" w14:textId="77777777" w:rsidR="00180D64" w:rsidRPr="00F7359A" w:rsidRDefault="00180D64" w:rsidP="00180D64">
            <w:pPr>
              <w:rPr>
                <w:b/>
                <w:bCs/>
                <w:sz w:val="24"/>
                <w:szCs w:val="24"/>
                <w:lang w:val="uk-UA"/>
              </w:rPr>
            </w:pPr>
          </w:p>
        </w:tc>
      </w:tr>
      <w:tr w:rsidR="00180D64" w:rsidRPr="00F7359A" w14:paraId="7F965AE7" w14:textId="77777777">
        <w:trPr>
          <w:trHeight w:val="20"/>
        </w:trPr>
        <w:tc>
          <w:tcPr>
            <w:tcW w:w="2420" w:type="dxa"/>
            <w:gridSpan w:val="5"/>
          </w:tcPr>
          <w:p w14:paraId="48928B7C" w14:textId="77777777" w:rsidR="00180D64" w:rsidRPr="00F7359A" w:rsidRDefault="00180D64" w:rsidP="00180D64">
            <w:pPr>
              <w:rPr>
                <w:b/>
                <w:bCs/>
                <w:sz w:val="24"/>
                <w:szCs w:val="24"/>
                <w:lang w:val="uk-UA"/>
              </w:rPr>
            </w:pPr>
            <w:r w:rsidRPr="00F7359A">
              <w:rPr>
                <w:sz w:val="24"/>
                <w:szCs w:val="24"/>
                <w:lang w:val="uk-UA"/>
              </w:rPr>
              <w:t>Контактна особа:</w:t>
            </w:r>
          </w:p>
        </w:tc>
        <w:tc>
          <w:tcPr>
            <w:tcW w:w="7706" w:type="dxa"/>
            <w:gridSpan w:val="11"/>
            <w:tcBorders>
              <w:bottom w:val="single" w:sz="4" w:space="0" w:color="auto"/>
            </w:tcBorders>
          </w:tcPr>
          <w:p w14:paraId="38FDE711" w14:textId="77777777" w:rsidR="00180D64" w:rsidRPr="00F7359A" w:rsidRDefault="00180D64" w:rsidP="00180D64">
            <w:pPr>
              <w:rPr>
                <w:sz w:val="24"/>
                <w:szCs w:val="24"/>
                <w:vertAlign w:val="superscript"/>
                <w:lang w:val="uk-UA"/>
              </w:rPr>
            </w:pPr>
          </w:p>
        </w:tc>
      </w:tr>
      <w:tr w:rsidR="00180D64" w:rsidRPr="00F7359A" w14:paraId="6D130B2F" w14:textId="77777777">
        <w:trPr>
          <w:trHeight w:val="20"/>
        </w:trPr>
        <w:tc>
          <w:tcPr>
            <w:tcW w:w="2420" w:type="dxa"/>
            <w:gridSpan w:val="5"/>
          </w:tcPr>
          <w:p w14:paraId="462A470E" w14:textId="77777777" w:rsidR="00180D64" w:rsidRPr="00F7359A" w:rsidRDefault="00180D64" w:rsidP="00180D64">
            <w:pPr>
              <w:rPr>
                <w:b/>
                <w:bCs/>
                <w:sz w:val="24"/>
                <w:szCs w:val="24"/>
                <w:lang w:val="uk-UA"/>
              </w:rPr>
            </w:pPr>
          </w:p>
        </w:tc>
        <w:tc>
          <w:tcPr>
            <w:tcW w:w="7706" w:type="dxa"/>
            <w:gridSpan w:val="11"/>
            <w:tcBorders>
              <w:top w:val="single" w:sz="4" w:space="0" w:color="auto"/>
            </w:tcBorders>
          </w:tcPr>
          <w:p w14:paraId="5EF4B6BB" w14:textId="77777777" w:rsidR="00180D64" w:rsidRPr="00F7359A" w:rsidRDefault="00180D64" w:rsidP="00180D64">
            <w:pPr>
              <w:rPr>
                <w:sz w:val="24"/>
                <w:szCs w:val="24"/>
                <w:vertAlign w:val="superscript"/>
                <w:lang w:val="uk-UA"/>
              </w:rPr>
            </w:pPr>
            <w:r w:rsidRPr="00F7359A">
              <w:rPr>
                <w:sz w:val="24"/>
                <w:szCs w:val="24"/>
                <w:vertAlign w:val="superscript"/>
                <w:lang w:val="uk-UA"/>
              </w:rPr>
              <w:t>(посада, ПІБ)</w:t>
            </w:r>
          </w:p>
        </w:tc>
      </w:tr>
      <w:tr w:rsidR="00180D64" w:rsidRPr="00F7359A" w14:paraId="062B44CB" w14:textId="77777777">
        <w:trPr>
          <w:trHeight w:val="20"/>
        </w:trPr>
        <w:tc>
          <w:tcPr>
            <w:tcW w:w="990" w:type="dxa"/>
          </w:tcPr>
          <w:p w14:paraId="0EA0EF75" w14:textId="77777777" w:rsidR="00180D64" w:rsidRPr="00F7359A" w:rsidRDefault="00180D64" w:rsidP="00180D64">
            <w:pPr>
              <w:rPr>
                <w:b/>
                <w:bCs/>
                <w:sz w:val="24"/>
                <w:szCs w:val="24"/>
                <w:lang w:val="uk-UA"/>
              </w:rPr>
            </w:pPr>
            <w:proofErr w:type="spellStart"/>
            <w:r w:rsidRPr="00F7359A">
              <w:rPr>
                <w:sz w:val="24"/>
                <w:szCs w:val="24"/>
                <w:lang w:val="uk-UA"/>
              </w:rPr>
              <w:t>тел</w:t>
            </w:r>
            <w:proofErr w:type="spellEnd"/>
            <w:r w:rsidRPr="00F7359A">
              <w:rPr>
                <w:sz w:val="24"/>
                <w:szCs w:val="24"/>
                <w:lang w:val="uk-UA"/>
              </w:rPr>
              <w:t>.</w:t>
            </w:r>
          </w:p>
        </w:tc>
        <w:tc>
          <w:tcPr>
            <w:tcW w:w="1430" w:type="dxa"/>
            <w:gridSpan w:val="4"/>
            <w:tcBorders>
              <w:bottom w:val="single" w:sz="4" w:space="0" w:color="auto"/>
            </w:tcBorders>
          </w:tcPr>
          <w:p w14:paraId="4F0F05D6" w14:textId="77777777" w:rsidR="00180D64" w:rsidRPr="00F7359A" w:rsidRDefault="00180D64" w:rsidP="00180D64">
            <w:pPr>
              <w:rPr>
                <w:b/>
                <w:bCs/>
                <w:sz w:val="24"/>
                <w:szCs w:val="24"/>
                <w:lang w:val="uk-UA"/>
              </w:rPr>
            </w:pPr>
          </w:p>
        </w:tc>
        <w:tc>
          <w:tcPr>
            <w:tcW w:w="924" w:type="dxa"/>
            <w:gridSpan w:val="4"/>
          </w:tcPr>
          <w:p w14:paraId="0E5FD4A3" w14:textId="77777777" w:rsidR="00180D64" w:rsidRPr="00F7359A" w:rsidRDefault="00180D64" w:rsidP="00180D64">
            <w:pPr>
              <w:rPr>
                <w:b/>
                <w:bCs/>
                <w:sz w:val="24"/>
                <w:szCs w:val="24"/>
                <w:lang w:val="uk-UA"/>
              </w:rPr>
            </w:pPr>
            <w:r w:rsidRPr="00F7359A">
              <w:rPr>
                <w:sz w:val="24"/>
                <w:szCs w:val="24"/>
                <w:lang w:val="uk-UA"/>
              </w:rPr>
              <w:t>Факс</w:t>
            </w:r>
          </w:p>
        </w:tc>
        <w:tc>
          <w:tcPr>
            <w:tcW w:w="1496" w:type="dxa"/>
            <w:gridSpan w:val="2"/>
            <w:tcBorders>
              <w:bottom w:val="single" w:sz="4" w:space="0" w:color="auto"/>
            </w:tcBorders>
          </w:tcPr>
          <w:p w14:paraId="0D6D284A" w14:textId="77777777" w:rsidR="00180D64" w:rsidRPr="00F7359A" w:rsidRDefault="00180D64" w:rsidP="00180D64">
            <w:pPr>
              <w:rPr>
                <w:b/>
                <w:bCs/>
                <w:sz w:val="24"/>
                <w:szCs w:val="24"/>
                <w:lang w:val="uk-UA"/>
              </w:rPr>
            </w:pPr>
          </w:p>
        </w:tc>
        <w:tc>
          <w:tcPr>
            <w:tcW w:w="1602" w:type="dxa"/>
            <w:gridSpan w:val="3"/>
          </w:tcPr>
          <w:p w14:paraId="2FAF65C4" w14:textId="77777777" w:rsidR="00180D64" w:rsidRPr="00F7359A" w:rsidRDefault="00180D64" w:rsidP="00180D64">
            <w:pPr>
              <w:rPr>
                <w:b/>
                <w:bCs/>
                <w:sz w:val="24"/>
                <w:szCs w:val="24"/>
                <w:lang w:val="uk-UA"/>
              </w:rPr>
            </w:pPr>
            <w:r w:rsidRPr="00F7359A">
              <w:rPr>
                <w:sz w:val="24"/>
                <w:szCs w:val="24"/>
                <w:lang w:val="uk-UA"/>
              </w:rPr>
              <w:t>e-</w:t>
            </w:r>
            <w:proofErr w:type="spellStart"/>
            <w:r w:rsidRPr="00F7359A">
              <w:rPr>
                <w:sz w:val="24"/>
                <w:szCs w:val="24"/>
                <w:lang w:val="uk-UA"/>
              </w:rPr>
              <w:t>mail</w:t>
            </w:r>
            <w:proofErr w:type="spellEnd"/>
          </w:p>
        </w:tc>
        <w:tc>
          <w:tcPr>
            <w:tcW w:w="3684" w:type="dxa"/>
            <w:gridSpan w:val="2"/>
            <w:tcBorders>
              <w:bottom w:val="single" w:sz="4" w:space="0" w:color="auto"/>
            </w:tcBorders>
          </w:tcPr>
          <w:p w14:paraId="76DFE398" w14:textId="77777777" w:rsidR="00180D64" w:rsidRPr="00F7359A" w:rsidRDefault="00180D64" w:rsidP="00180D64">
            <w:pPr>
              <w:rPr>
                <w:b/>
                <w:bCs/>
                <w:sz w:val="24"/>
                <w:szCs w:val="24"/>
                <w:lang w:val="uk-UA"/>
              </w:rPr>
            </w:pPr>
          </w:p>
        </w:tc>
      </w:tr>
      <w:tr w:rsidR="00180D64" w:rsidRPr="00F7359A" w14:paraId="592474F2" w14:textId="77777777">
        <w:trPr>
          <w:trHeight w:val="20"/>
        </w:trPr>
        <w:tc>
          <w:tcPr>
            <w:tcW w:w="3174" w:type="dxa"/>
            <w:gridSpan w:val="8"/>
          </w:tcPr>
          <w:p w14:paraId="44FADBEA" w14:textId="77777777" w:rsidR="00180D64" w:rsidRPr="00F7359A" w:rsidRDefault="00180D64" w:rsidP="00180D64">
            <w:pPr>
              <w:rPr>
                <w:b/>
                <w:bCs/>
                <w:sz w:val="24"/>
                <w:szCs w:val="24"/>
                <w:lang w:val="uk-UA"/>
              </w:rPr>
            </w:pPr>
            <w:r w:rsidRPr="00F7359A">
              <w:rPr>
                <w:sz w:val="24"/>
                <w:szCs w:val="24"/>
                <w:lang w:val="uk-UA"/>
              </w:rPr>
              <w:t>Адреса виробництва:</w:t>
            </w:r>
          </w:p>
        </w:tc>
        <w:tc>
          <w:tcPr>
            <w:tcW w:w="6952" w:type="dxa"/>
            <w:gridSpan w:val="8"/>
            <w:tcBorders>
              <w:bottom w:val="single" w:sz="4" w:space="0" w:color="auto"/>
            </w:tcBorders>
          </w:tcPr>
          <w:p w14:paraId="66D37460" w14:textId="77777777" w:rsidR="00180D64" w:rsidRPr="00F7359A" w:rsidRDefault="00180D64" w:rsidP="00180D64">
            <w:pPr>
              <w:rPr>
                <w:b/>
                <w:bCs/>
                <w:sz w:val="24"/>
                <w:szCs w:val="24"/>
                <w:lang w:val="uk-UA"/>
              </w:rPr>
            </w:pPr>
          </w:p>
        </w:tc>
      </w:tr>
      <w:tr w:rsidR="00180D64" w:rsidRPr="00F7359A" w14:paraId="44C3ADEC" w14:textId="77777777">
        <w:trPr>
          <w:trHeight w:val="20"/>
        </w:trPr>
        <w:tc>
          <w:tcPr>
            <w:tcW w:w="2768" w:type="dxa"/>
            <w:gridSpan w:val="6"/>
          </w:tcPr>
          <w:p w14:paraId="66A73B3B" w14:textId="77777777" w:rsidR="00180D64" w:rsidRPr="00F7359A" w:rsidRDefault="00180D64" w:rsidP="00180D64">
            <w:pPr>
              <w:rPr>
                <w:sz w:val="24"/>
                <w:szCs w:val="24"/>
                <w:lang w:val="uk-UA"/>
              </w:rPr>
            </w:pPr>
            <w:r w:rsidRPr="00F7359A">
              <w:rPr>
                <w:sz w:val="24"/>
                <w:szCs w:val="24"/>
                <w:lang w:val="uk-UA"/>
              </w:rPr>
              <w:t>Адреса для листування:</w:t>
            </w:r>
          </w:p>
        </w:tc>
        <w:tc>
          <w:tcPr>
            <w:tcW w:w="7358" w:type="dxa"/>
            <w:gridSpan w:val="10"/>
            <w:tcBorders>
              <w:bottom w:val="single" w:sz="4" w:space="0" w:color="auto"/>
            </w:tcBorders>
          </w:tcPr>
          <w:p w14:paraId="3898460A" w14:textId="77777777" w:rsidR="00180D64" w:rsidRPr="00F7359A" w:rsidRDefault="00180D64" w:rsidP="00180D64">
            <w:pPr>
              <w:rPr>
                <w:b/>
                <w:bCs/>
                <w:sz w:val="24"/>
                <w:szCs w:val="24"/>
                <w:lang w:val="uk-UA"/>
              </w:rPr>
            </w:pPr>
          </w:p>
        </w:tc>
      </w:tr>
      <w:tr w:rsidR="00180D64" w:rsidRPr="00F7359A" w14:paraId="0A2C8A8F" w14:textId="77777777">
        <w:trPr>
          <w:trHeight w:val="20"/>
        </w:trPr>
        <w:tc>
          <w:tcPr>
            <w:tcW w:w="990" w:type="dxa"/>
          </w:tcPr>
          <w:p w14:paraId="21F40ABB" w14:textId="77777777" w:rsidR="00180D64" w:rsidRPr="00F7359A" w:rsidRDefault="00180D64" w:rsidP="000A5642">
            <w:pPr>
              <w:rPr>
                <w:b/>
                <w:bCs/>
                <w:sz w:val="24"/>
                <w:szCs w:val="24"/>
                <w:lang w:val="uk-UA"/>
              </w:rPr>
            </w:pPr>
            <w:proofErr w:type="spellStart"/>
            <w:r w:rsidRPr="00F7359A">
              <w:rPr>
                <w:sz w:val="24"/>
                <w:szCs w:val="24"/>
                <w:lang w:val="uk-UA"/>
              </w:rPr>
              <w:t>тел</w:t>
            </w:r>
            <w:proofErr w:type="spellEnd"/>
            <w:r w:rsidRPr="00F7359A">
              <w:rPr>
                <w:sz w:val="24"/>
                <w:szCs w:val="24"/>
                <w:lang w:val="uk-UA"/>
              </w:rPr>
              <w:t>.</w:t>
            </w:r>
          </w:p>
        </w:tc>
        <w:tc>
          <w:tcPr>
            <w:tcW w:w="1430" w:type="dxa"/>
            <w:gridSpan w:val="4"/>
            <w:tcBorders>
              <w:bottom w:val="single" w:sz="4" w:space="0" w:color="auto"/>
            </w:tcBorders>
          </w:tcPr>
          <w:p w14:paraId="2A4C732A" w14:textId="77777777" w:rsidR="00180D64" w:rsidRPr="00F7359A" w:rsidRDefault="00180D64" w:rsidP="000A5642">
            <w:pPr>
              <w:rPr>
                <w:b/>
                <w:bCs/>
                <w:sz w:val="24"/>
                <w:szCs w:val="24"/>
                <w:lang w:val="uk-UA"/>
              </w:rPr>
            </w:pPr>
          </w:p>
        </w:tc>
        <w:tc>
          <w:tcPr>
            <w:tcW w:w="924" w:type="dxa"/>
            <w:gridSpan w:val="4"/>
          </w:tcPr>
          <w:p w14:paraId="51EAD3D2" w14:textId="77777777" w:rsidR="00180D64" w:rsidRPr="00F7359A" w:rsidRDefault="00180D64" w:rsidP="000A5642">
            <w:pPr>
              <w:rPr>
                <w:b/>
                <w:bCs/>
                <w:sz w:val="24"/>
                <w:szCs w:val="24"/>
                <w:lang w:val="uk-UA"/>
              </w:rPr>
            </w:pPr>
            <w:r w:rsidRPr="00F7359A">
              <w:rPr>
                <w:sz w:val="24"/>
                <w:szCs w:val="24"/>
                <w:lang w:val="uk-UA"/>
              </w:rPr>
              <w:t>Факс</w:t>
            </w:r>
          </w:p>
        </w:tc>
        <w:tc>
          <w:tcPr>
            <w:tcW w:w="1496" w:type="dxa"/>
            <w:gridSpan w:val="2"/>
            <w:tcBorders>
              <w:bottom w:val="single" w:sz="4" w:space="0" w:color="auto"/>
            </w:tcBorders>
          </w:tcPr>
          <w:p w14:paraId="38CCF6A8" w14:textId="77777777" w:rsidR="00180D64" w:rsidRPr="00F7359A" w:rsidRDefault="00180D64" w:rsidP="000A5642">
            <w:pPr>
              <w:rPr>
                <w:b/>
                <w:bCs/>
                <w:sz w:val="24"/>
                <w:szCs w:val="24"/>
                <w:lang w:val="uk-UA"/>
              </w:rPr>
            </w:pPr>
          </w:p>
        </w:tc>
        <w:tc>
          <w:tcPr>
            <w:tcW w:w="1602" w:type="dxa"/>
            <w:gridSpan w:val="3"/>
          </w:tcPr>
          <w:p w14:paraId="2A1F5CEE" w14:textId="77777777" w:rsidR="00180D64" w:rsidRPr="00F7359A" w:rsidRDefault="00180D64" w:rsidP="000A5642">
            <w:pPr>
              <w:rPr>
                <w:b/>
                <w:bCs/>
                <w:sz w:val="24"/>
                <w:szCs w:val="24"/>
                <w:lang w:val="uk-UA"/>
              </w:rPr>
            </w:pPr>
            <w:r w:rsidRPr="00F7359A">
              <w:rPr>
                <w:sz w:val="24"/>
                <w:szCs w:val="24"/>
                <w:lang w:val="uk-UA"/>
              </w:rPr>
              <w:t>e-</w:t>
            </w:r>
            <w:proofErr w:type="spellStart"/>
            <w:r w:rsidRPr="00F7359A">
              <w:rPr>
                <w:sz w:val="24"/>
                <w:szCs w:val="24"/>
                <w:lang w:val="uk-UA"/>
              </w:rPr>
              <w:t>mail</w:t>
            </w:r>
            <w:proofErr w:type="spellEnd"/>
          </w:p>
        </w:tc>
        <w:tc>
          <w:tcPr>
            <w:tcW w:w="3684" w:type="dxa"/>
            <w:gridSpan w:val="2"/>
            <w:tcBorders>
              <w:bottom w:val="single" w:sz="4" w:space="0" w:color="auto"/>
            </w:tcBorders>
          </w:tcPr>
          <w:p w14:paraId="103CDE65" w14:textId="77777777" w:rsidR="00180D64" w:rsidRPr="00F7359A" w:rsidRDefault="00180D64" w:rsidP="000A5642">
            <w:pPr>
              <w:rPr>
                <w:b/>
                <w:bCs/>
                <w:sz w:val="24"/>
                <w:szCs w:val="24"/>
                <w:lang w:val="uk-UA"/>
              </w:rPr>
            </w:pPr>
          </w:p>
        </w:tc>
      </w:tr>
      <w:tr w:rsidR="00180D64" w:rsidRPr="00F7359A" w14:paraId="701C81A6" w14:textId="77777777">
        <w:trPr>
          <w:trHeight w:val="20"/>
        </w:trPr>
        <w:tc>
          <w:tcPr>
            <w:tcW w:w="2420" w:type="dxa"/>
            <w:gridSpan w:val="5"/>
          </w:tcPr>
          <w:p w14:paraId="69CC3676" w14:textId="77777777" w:rsidR="00180D64" w:rsidRPr="00F7359A" w:rsidRDefault="00180D64" w:rsidP="000A5642">
            <w:pPr>
              <w:rPr>
                <w:b/>
                <w:bCs/>
                <w:sz w:val="24"/>
                <w:szCs w:val="24"/>
                <w:lang w:val="uk-UA"/>
              </w:rPr>
            </w:pPr>
          </w:p>
        </w:tc>
        <w:tc>
          <w:tcPr>
            <w:tcW w:w="2420" w:type="dxa"/>
            <w:gridSpan w:val="6"/>
          </w:tcPr>
          <w:p w14:paraId="5A5234A4" w14:textId="77777777" w:rsidR="00180D64" w:rsidRPr="00F7359A" w:rsidRDefault="00180D64" w:rsidP="000A5642">
            <w:pPr>
              <w:rPr>
                <w:b/>
                <w:bCs/>
                <w:sz w:val="24"/>
                <w:szCs w:val="24"/>
                <w:lang w:val="uk-UA"/>
              </w:rPr>
            </w:pPr>
          </w:p>
        </w:tc>
        <w:tc>
          <w:tcPr>
            <w:tcW w:w="5286" w:type="dxa"/>
            <w:gridSpan w:val="5"/>
          </w:tcPr>
          <w:p w14:paraId="1EBA6760" w14:textId="77777777" w:rsidR="00180D64" w:rsidRPr="00F7359A" w:rsidRDefault="00180D64" w:rsidP="000A5642">
            <w:pPr>
              <w:rPr>
                <w:b/>
                <w:bCs/>
                <w:sz w:val="24"/>
                <w:szCs w:val="24"/>
                <w:lang w:val="uk-UA"/>
              </w:rPr>
            </w:pPr>
          </w:p>
        </w:tc>
      </w:tr>
      <w:tr w:rsidR="00A931C6" w:rsidRPr="00F7359A" w14:paraId="64F53640" w14:textId="77777777">
        <w:trPr>
          <w:trHeight w:val="20"/>
        </w:trPr>
        <w:tc>
          <w:tcPr>
            <w:tcW w:w="10126" w:type="dxa"/>
            <w:gridSpan w:val="16"/>
          </w:tcPr>
          <w:p w14:paraId="10A6AADA" w14:textId="77777777" w:rsidR="00A931C6" w:rsidRPr="00F7359A" w:rsidRDefault="00A931C6" w:rsidP="000A5642">
            <w:pPr>
              <w:rPr>
                <w:b/>
                <w:bCs/>
                <w:sz w:val="24"/>
                <w:szCs w:val="24"/>
                <w:lang w:val="uk-UA"/>
              </w:rPr>
            </w:pPr>
            <w:r w:rsidRPr="00F7359A">
              <w:rPr>
                <w:b/>
                <w:bCs/>
                <w:sz w:val="24"/>
                <w:szCs w:val="24"/>
                <w:lang w:val="uk-UA"/>
              </w:rPr>
              <w:t xml:space="preserve">2. Відомості щодо </w:t>
            </w:r>
            <w:r w:rsidR="006D42BF" w:rsidRPr="00F7359A">
              <w:rPr>
                <w:b/>
                <w:bCs/>
                <w:sz w:val="24"/>
                <w:szCs w:val="24"/>
                <w:lang w:val="uk-UA"/>
              </w:rPr>
              <w:t>СЕУ</w:t>
            </w:r>
          </w:p>
        </w:tc>
      </w:tr>
      <w:tr w:rsidR="00A931C6" w:rsidRPr="00F7359A" w14:paraId="5EF5506E" w14:textId="77777777">
        <w:trPr>
          <w:trHeight w:val="20"/>
        </w:trPr>
        <w:tc>
          <w:tcPr>
            <w:tcW w:w="10126" w:type="dxa"/>
            <w:gridSpan w:val="16"/>
          </w:tcPr>
          <w:p w14:paraId="2E2F12E9" w14:textId="77777777" w:rsidR="00A931C6" w:rsidRPr="00F7359A" w:rsidRDefault="00A931C6" w:rsidP="000A5642">
            <w:pPr>
              <w:rPr>
                <w:b/>
                <w:bCs/>
                <w:i/>
                <w:iCs/>
                <w:sz w:val="24"/>
                <w:szCs w:val="24"/>
                <w:lang w:val="uk-UA"/>
              </w:rPr>
            </w:pPr>
            <w:r w:rsidRPr="00F7359A">
              <w:rPr>
                <w:b/>
                <w:bCs/>
                <w:i/>
                <w:iCs/>
                <w:sz w:val="24"/>
                <w:szCs w:val="24"/>
                <w:lang w:val="uk-UA"/>
              </w:rPr>
              <w:t xml:space="preserve">2.1 Перелік виробничих ділянок, що охоплені </w:t>
            </w:r>
            <w:r w:rsidR="006D42BF" w:rsidRPr="00F7359A">
              <w:rPr>
                <w:b/>
                <w:bCs/>
                <w:i/>
                <w:iCs/>
                <w:sz w:val="24"/>
                <w:szCs w:val="24"/>
                <w:lang w:val="uk-UA"/>
              </w:rPr>
              <w:t>СЕУ</w:t>
            </w:r>
            <w:r w:rsidRPr="00F7359A">
              <w:rPr>
                <w:b/>
                <w:bCs/>
                <w:i/>
                <w:iCs/>
                <w:sz w:val="24"/>
                <w:szCs w:val="24"/>
                <w:lang w:val="uk-UA"/>
              </w:rPr>
              <w:t xml:space="preserve"> та знаходяться за іншими адресами:</w:t>
            </w:r>
          </w:p>
        </w:tc>
      </w:tr>
      <w:tr w:rsidR="00A931C6" w:rsidRPr="00F7359A" w14:paraId="1AC379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6" w:type="dxa"/>
            <w:gridSpan w:val="2"/>
          </w:tcPr>
          <w:p w14:paraId="041B795C" w14:textId="77777777" w:rsidR="00A931C6" w:rsidRPr="00F7359A" w:rsidRDefault="00A931C6" w:rsidP="000A5642">
            <w:pPr>
              <w:jc w:val="center"/>
              <w:rPr>
                <w:sz w:val="24"/>
                <w:szCs w:val="24"/>
                <w:lang w:val="uk-UA"/>
              </w:rPr>
            </w:pPr>
            <w:r w:rsidRPr="00F7359A">
              <w:rPr>
                <w:sz w:val="24"/>
                <w:szCs w:val="24"/>
                <w:lang w:val="uk-UA"/>
              </w:rPr>
              <w:t>Найменування, адреса</w:t>
            </w:r>
          </w:p>
        </w:tc>
        <w:tc>
          <w:tcPr>
            <w:tcW w:w="2231" w:type="dxa"/>
            <w:gridSpan w:val="8"/>
          </w:tcPr>
          <w:p w14:paraId="2D0B7964" w14:textId="77777777" w:rsidR="00A931C6" w:rsidRPr="00F7359A" w:rsidRDefault="00A931C6" w:rsidP="000A5642">
            <w:pPr>
              <w:jc w:val="center"/>
              <w:rPr>
                <w:sz w:val="24"/>
                <w:szCs w:val="24"/>
                <w:lang w:val="uk-UA"/>
              </w:rPr>
            </w:pPr>
            <w:r w:rsidRPr="00F7359A">
              <w:rPr>
                <w:sz w:val="24"/>
                <w:szCs w:val="24"/>
                <w:lang w:val="uk-UA"/>
              </w:rPr>
              <w:t>Чисельність персоналу для кожної зміни</w:t>
            </w:r>
          </w:p>
        </w:tc>
        <w:tc>
          <w:tcPr>
            <w:tcW w:w="2189" w:type="dxa"/>
            <w:gridSpan w:val="2"/>
          </w:tcPr>
          <w:p w14:paraId="2C3CC94C" w14:textId="77777777" w:rsidR="00A931C6" w:rsidRPr="00F7359A" w:rsidRDefault="00A931C6" w:rsidP="000A5642">
            <w:pPr>
              <w:jc w:val="center"/>
              <w:rPr>
                <w:sz w:val="24"/>
                <w:szCs w:val="24"/>
                <w:lang w:val="uk-UA"/>
              </w:rPr>
            </w:pPr>
            <w:r w:rsidRPr="00F7359A">
              <w:rPr>
                <w:sz w:val="24"/>
                <w:szCs w:val="24"/>
                <w:lang w:val="uk-UA"/>
              </w:rPr>
              <w:t>Розклад змін</w:t>
            </w:r>
          </w:p>
        </w:tc>
        <w:tc>
          <w:tcPr>
            <w:tcW w:w="4450" w:type="dxa"/>
            <w:gridSpan w:val="4"/>
          </w:tcPr>
          <w:p w14:paraId="33032587" w14:textId="77777777" w:rsidR="00A931C6" w:rsidRPr="00F7359A" w:rsidRDefault="00A931C6" w:rsidP="000A5642">
            <w:pPr>
              <w:jc w:val="center"/>
              <w:rPr>
                <w:sz w:val="24"/>
                <w:szCs w:val="24"/>
                <w:lang w:val="uk-UA"/>
              </w:rPr>
            </w:pPr>
            <w:r w:rsidRPr="00F7359A">
              <w:rPr>
                <w:sz w:val="24"/>
                <w:szCs w:val="24"/>
                <w:lang w:val="uk-UA"/>
              </w:rPr>
              <w:t>Види діяльності (основні технологічні процеси)</w:t>
            </w:r>
          </w:p>
        </w:tc>
      </w:tr>
      <w:tr w:rsidR="00A931C6" w:rsidRPr="00F7359A" w14:paraId="619739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56" w:type="dxa"/>
            <w:gridSpan w:val="2"/>
          </w:tcPr>
          <w:p w14:paraId="5813F65F" w14:textId="77777777" w:rsidR="00A931C6" w:rsidRPr="00F7359A" w:rsidRDefault="00A931C6" w:rsidP="000A5642">
            <w:pPr>
              <w:rPr>
                <w:sz w:val="24"/>
                <w:szCs w:val="24"/>
                <w:lang w:val="uk-UA"/>
              </w:rPr>
            </w:pPr>
          </w:p>
        </w:tc>
        <w:tc>
          <w:tcPr>
            <w:tcW w:w="2231" w:type="dxa"/>
            <w:gridSpan w:val="8"/>
          </w:tcPr>
          <w:p w14:paraId="10DF7195" w14:textId="77777777" w:rsidR="00A931C6" w:rsidRPr="00F7359A" w:rsidRDefault="00A931C6" w:rsidP="000A5642">
            <w:pPr>
              <w:rPr>
                <w:sz w:val="24"/>
                <w:szCs w:val="24"/>
                <w:lang w:val="uk-UA"/>
              </w:rPr>
            </w:pPr>
          </w:p>
        </w:tc>
        <w:tc>
          <w:tcPr>
            <w:tcW w:w="2189" w:type="dxa"/>
            <w:gridSpan w:val="2"/>
          </w:tcPr>
          <w:p w14:paraId="67151726" w14:textId="77777777" w:rsidR="00A931C6" w:rsidRPr="00F7359A" w:rsidRDefault="00A931C6" w:rsidP="000A5642">
            <w:pPr>
              <w:rPr>
                <w:sz w:val="24"/>
                <w:szCs w:val="24"/>
                <w:lang w:val="uk-UA"/>
              </w:rPr>
            </w:pPr>
          </w:p>
        </w:tc>
        <w:tc>
          <w:tcPr>
            <w:tcW w:w="4450" w:type="dxa"/>
            <w:gridSpan w:val="4"/>
          </w:tcPr>
          <w:p w14:paraId="2F260B96" w14:textId="77777777" w:rsidR="00A931C6" w:rsidRPr="00F7359A" w:rsidRDefault="00A931C6" w:rsidP="000A5642">
            <w:pPr>
              <w:rPr>
                <w:sz w:val="24"/>
                <w:szCs w:val="24"/>
                <w:lang w:val="uk-UA"/>
              </w:rPr>
            </w:pPr>
          </w:p>
        </w:tc>
      </w:tr>
      <w:tr w:rsidR="00A931C6" w:rsidRPr="00F7359A" w14:paraId="0E1118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126" w:type="dxa"/>
            <w:gridSpan w:val="16"/>
            <w:tcBorders>
              <w:left w:val="nil"/>
              <w:bottom w:val="nil"/>
              <w:right w:val="nil"/>
            </w:tcBorders>
          </w:tcPr>
          <w:p w14:paraId="01936187" w14:textId="77777777" w:rsidR="00A931C6" w:rsidRPr="00F7359A" w:rsidRDefault="00A931C6" w:rsidP="000A5642">
            <w:pPr>
              <w:rPr>
                <w:b/>
                <w:bCs/>
                <w:i/>
                <w:iCs/>
                <w:sz w:val="24"/>
                <w:szCs w:val="24"/>
                <w:lang w:val="uk-UA"/>
              </w:rPr>
            </w:pPr>
            <w:r w:rsidRPr="00F7359A">
              <w:rPr>
                <w:b/>
                <w:bCs/>
                <w:i/>
                <w:iCs/>
                <w:sz w:val="24"/>
                <w:szCs w:val="24"/>
                <w:lang w:val="uk-UA"/>
              </w:rPr>
              <w:t>2.2 Процеси/види діяльності, що виконуються на умовах аутсорсингу:</w:t>
            </w:r>
          </w:p>
        </w:tc>
      </w:tr>
      <w:tr w:rsidR="00A931C6" w:rsidRPr="00F7359A" w14:paraId="162AA0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23" w:type="dxa"/>
            <w:gridSpan w:val="4"/>
          </w:tcPr>
          <w:p w14:paraId="40F0BF52" w14:textId="77777777" w:rsidR="00A931C6" w:rsidRPr="00F7359A" w:rsidRDefault="00A931C6" w:rsidP="000A5642">
            <w:pPr>
              <w:jc w:val="center"/>
              <w:rPr>
                <w:sz w:val="24"/>
                <w:szCs w:val="24"/>
                <w:lang w:val="uk-UA"/>
              </w:rPr>
            </w:pPr>
            <w:r w:rsidRPr="00F7359A">
              <w:rPr>
                <w:sz w:val="24"/>
                <w:szCs w:val="24"/>
                <w:lang w:val="uk-UA"/>
              </w:rPr>
              <w:t>Процес</w:t>
            </w:r>
          </w:p>
        </w:tc>
        <w:tc>
          <w:tcPr>
            <w:tcW w:w="1921" w:type="dxa"/>
            <w:gridSpan w:val="5"/>
          </w:tcPr>
          <w:p w14:paraId="6EE88C22" w14:textId="77777777" w:rsidR="00A931C6" w:rsidRPr="00F7359A" w:rsidRDefault="00A931C6" w:rsidP="000A5642">
            <w:pPr>
              <w:jc w:val="center"/>
              <w:rPr>
                <w:sz w:val="24"/>
                <w:szCs w:val="24"/>
                <w:lang w:val="uk-UA"/>
              </w:rPr>
            </w:pPr>
            <w:r w:rsidRPr="00F7359A">
              <w:rPr>
                <w:sz w:val="24"/>
                <w:szCs w:val="24"/>
                <w:lang w:val="uk-UA"/>
              </w:rPr>
              <w:t>Виконавець</w:t>
            </w:r>
          </w:p>
        </w:tc>
        <w:tc>
          <w:tcPr>
            <w:tcW w:w="3230" w:type="dxa"/>
            <w:gridSpan w:val="6"/>
          </w:tcPr>
          <w:p w14:paraId="6A54E6B1" w14:textId="77777777" w:rsidR="00A931C6" w:rsidRPr="00F7359A" w:rsidRDefault="00A931C6" w:rsidP="000A5642">
            <w:pPr>
              <w:jc w:val="center"/>
              <w:rPr>
                <w:sz w:val="24"/>
                <w:szCs w:val="24"/>
                <w:lang w:val="uk-UA"/>
              </w:rPr>
            </w:pPr>
            <w:r w:rsidRPr="00F7359A">
              <w:rPr>
                <w:sz w:val="24"/>
                <w:szCs w:val="24"/>
                <w:lang w:val="uk-UA"/>
              </w:rPr>
              <w:t>Причини застосування аутсорсингу</w:t>
            </w:r>
          </w:p>
        </w:tc>
        <w:tc>
          <w:tcPr>
            <w:tcW w:w="3552" w:type="dxa"/>
          </w:tcPr>
          <w:p w14:paraId="5622F555" w14:textId="77777777" w:rsidR="00A931C6" w:rsidRPr="00F7359A" w:rsidRDefault="00A931C6" w:rsidP="000A5642">
            <w:pPr>
              <w:jc w:val="center"/>
              <w:rPr>
                <w:sz w:val="24"/>
                <w:szCs w:val="24"/>
                <w:lang w:val="uk-UA"/>
              </w:rPr>
            </w:pPr>
            <w:r w:rsidRPr="00F7359A">
              <w:rPr>
                <w:sz w:val="24"/>
                <w:szCs w:val="24"/>
                <w:lang w:val="uk-UA"/>
              </w:rPr>
              <w:t>Виробнича ділянка</w:t>
            </w:r>
          </w:p>
        </w:tc>
      </w:tr>
      <w:tr w:rsidR="00A931C6" w:rsidRPr="00F7359A" w14:paraId="0735AF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23" w:type="dxa"/>
            <w:gridSpan w:val="4"/>
          </w:tcPr>
          <w:p w14:paraId="7C55D0A4" w14:textId="77777777" w:rsidR="00A931C6" w:rsidRPr="00F7359A" w:rsidRDefault="00A931C6" w:rsidP="000A5642">
            <w:pPr>
              <w:jc w:val="center"/>
              <w:rPr>
                <w:sz w:val="24"/>
                <w:szCs w:val="24"/>
                <w:lang w:val="uk-UA"/>
              </w:rPr>
            </w:pPr>
          </w:p>
        </w:tc>
        <w:tc>
          <w:tcPr>
            <w:tcW w:w="1921" w:type="dxa"/>
            <w:gridSpan w:val="5"/>
          </w:tcPr>
          <w:p w14:paraId="033215C6" w14:textId="77777777" w:rsidR="00A931C6" w:rsidRPr="00F7359A" w:rsidRDefault="00A931C6" w:rsidP="000A5642">
            <w:pPr>
              <w:jc w:val="center"/>
              <w:rPr>
                <w:sz w:val="24"/>
                <w:szCs w:val="24"/>
                <w:lang w:val="uk-UA"/>
              </w:rPr>
            </w:pPr>
          </w:p>
        </w:tc>
        <w:tc>
          <w:tcPr>
            <w:tcW w:w="3230" w:type="dxa"/>
            <w:gridSpan w:val="6"/>
          </w:tcPr>
          <w:p w14:paraId="3379F983" w14:textId="77777777" w:rsidR="00A931C6" w:rsidRPr="00F7359A" w:rsidRDefault="00A931C6" w:rsidP="000A5642">
            <w:pPr>
              <w:jc w:val="center"/>
              <w:rPr>
                <w:sz w:val="24"/>
                <w:szCs w:val="24"/>
                <w:lang w:val="uk-UA"/>
              </w:rPr>
            </w:pPr>
          </w:p>
        </w:tc>
        <w:tc>
          <w:tcPr>
            <w:tcW w:w="3552" w:type="dxa"/>
          </w:tcPr>
          <w:p w14:paraId="6965F35A" w14:textId="77777777" w:rsidR="00A931C6" w:rsidRPr="00F7359A" w:rsidRDefault="00A931C6" w:rsidP="000A5642">
            <w:pPr>
              <w:jc w:val="center"/>
              <w:rPr>
                <w:sz w:val="24"/>
                <w:szCs w:val="24"/>
                <w:lang w:val="uk-UA"/>
              </w:rPr>
            </w:pPr>
          </w:p>
        </w:tc>
      </w:tr>
      <w:tr w:rsidR="00A931C6" w:rsidRPr="00F7359A" w14:paraId="1ABC12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126" w:type="dxa"/>
            <w:gridSpan w:val="16"/>
            <w:tcBorders>
              <w:left w:val="nil"/>
              <w:bottom w:val="nil"/>
              <w:right w:val="nil"/>
            </w:tcBorders>
          </w:tcPr>
          <w:p w14:paraId="319E2346" w14:textId="77777777" w:rsidR="00A931C6" w:rsidRPr="00F7359A" w:rsidRDefault="00A931C6" w:rsidP="000A5642">
            <w:pPr>
              <w:rPr>
                <w:b/>
                <w:bCs/>
                <w:i/>
                <w:iCs/>
                <w:sz w:val="24"/>
                <w:szCs w:val="24"/>
                <w:lang w:val="uk-UA"/>
              </w:rPr>
            </w:pPr>
            <w:r w:rsidRPr="00F7359A">
              <w:rPr>
                <w:b/>
                <w:bCs/>
                <w:i/>
                <w:iCs/>
                <w:sz w:val="24"/>
                <w:szCs w:val="24"/>
                <w:lang w:val="uk-UA"/>
              </w:rPr>
              <w:t xml:space="preserve">2.3 Наявність іншої системи </w:t>
            </w:r>
            <w:r w:rsidR="006D42BF" w:rsidRPr="00F7359A">
              <w:rPr>
                <w:b/>
                <w:bCs/>
                <w:i/>
                <w:iCs/>
                <w:sz w:val="24"/>
                <w:szCs w:val="24"/>
                <w:lang w:val="uk-UA"/>
              </w:rPr>
              <w:t>управління</w:t>
            </w:r>
            <w:r w:rsidRPr="00F7359A">
              <w:rPr>
                <w:b/>
                <w:bCs/>
                <w:i/>
                <w:iCs/>
                <w:sz w:val="24"/>
                <w:szCs w:val="24"/>
                <w:lang w:val="uk-UA"/>
              </w:rPr>
              <w:t>:</w:t>
            </w:r>
          </w:p>
        </w:tc>
      </w:tr>
      <w:tr w:rsidR="00A931C6" w:rsidRPr="00F7359A" w14:paraId="5C352B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02" w:type="dxa"/>
            <w:gridSpan w:val="3"/>
          </w:tcPr>
          <w:p w14:paraId="3C0ED825" w14:textId="77777777" w:rsidR="00A931C6" w:rsidRPr="00F7359A" w:rsidRDefault="00A931C6" w:rsidP="000A5642">
            <w:pPr>
              <w:rPr>
                <w:sz w:val="24"/>
                <w:szCs w:val="24"/>
                <w:lang w:val="uk-UA"/>
              </w:rPr>
            </w:pPr>
            <w:r w:rsidRPr="00F7359A">
              <w:rPr>
                <w:sz w:val="24"/>
                <w:szCs w:val="24"/>
                <w:lang w:val="uk-UA"/>
              </w:rPr>
              <w:t>Тип</w:t>
            </w:r>
          </w:p>
        </w:tc>
        <w:tc>
          <w:tcPr>
            <w:tcW w:w="1942" w:type="dxa"/>
            <w:gridSpan w:val="6"/>
          </w:tcPr>
          <w:p w14:paraId="2086CA7A" w14:textId="77777777" w:rsidR="00A931C6" w:rsidRPr="00F7359A" w:rsidRDefault="00A931C6" w:rsidP="000A5642">
            <w:pPr>
              <w:rPr>
                <w:sz w:val="24"/>
                <w:szCs w:val="24"/>
                <w:lang w:val="uk-UA"/>
              </w:rPr>
            </w:pPr>
            <w:r w:rsidRPr="00F7359A">
              <w:rPr>
                <w:sz w:val="24"/>
                <w:szCs w:val="24"/>
                <w:lang w:val="uk-UA"/>
              </w:rPr>
              <w:t>Сфера застосування</w:t>
            </w:r>
          </w:p>
        </w:tc>
        <w:tc>
          <w:tcPr>
            <w:tcW w:w="2750" w:type="dxa"/>
            <w:gridSpan w:val="4"/>
          </w:tcPr>
          <w:p w14:paraId="6E126549" w14:textId="77777777" w:rsidR="00A931C6" w:rsidRPr="00F7359A" w:rsidRDefault="00A931C6" w:rsidP="000A5642">
            <w:pPr>
              <w:rPr>
                <w:sz w:val="24"/>
                <w:szCs w:val="24"/>
                <w:lang w:val="uk-UA"/>
              </w:rPr>
            </w:pPr>
            <w:r w:rsidRPr="00F7359A">
              <w:rPr>
                <w:sz w:val="24"/>
                <w:szCs w:val="24"/>
                <w:lang w:val="uk-UA"/>
              </w:rPr>
              <w:t>Статус оцінки відповідності</w:t>
            </w:r>
          </w:p>
        </w:tc>
        <w:tc>
          <w:tcPr>
            <w:tcW w:w="4032" w:type="dxa"/>
            <w:gridSpan w:val="3"/>
          </w:tcPr>
          <w:p w14:paraId="52C49FD9" w14:textId="77777777" w:rsidR="00A931C6" w:rsidRPr="00F7359A" w:rsidRDefault="00A931C6" w:rsidP="000A5642">
            <w:pPr>
              <w:rPr>
                <w:sz w:val="24"/>
                <w:szCs w:val="24"/>
                <w:lang w:val="uk-UA"/>
              </w:rPr>
            </w:pPr>
            <w:r w:rsidRPr="00F7359A">
              <w:rPr>
                <w:sz w:val="24"/>
                <w:szCs w:val="24"/>
                <w:lang w:val="uk-UA"/>
              </w:rPr>
              <w:t>Консультант</w:t>
            </w:r>
          </w:p>
        </w:tc>
      </w:tr>
      <w:tr w:rsidR="00A931C6" w:rsidRPr="00F7359A" w14:paraId="6F964F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02" w:type="dxa"/>
            <w:gridSpan w:val="3"/>
          </w:tcPr>
          <w:p w14:paraId="7EC98499" w14:textId="77777777" w:rsidR="00A931C6" w:rsidRPr="00F7359A" w:rsidRDefault="00A931C6" w:rsidP="000A5642">
            <w:pPr>
              <w:rPr>
                <w:sz w:val="24"/>
                <w:szCs w:val="24"/>
                <w:lang w:val="uk-UA"/>
              </w:rPr>
            </w:pPr>
          </w:p>
        </w:tc>
        <w:tc>
          <w:tcPr>
            <w:tcW w:w="1942" w:type="dxa"/>
            <w:gridSpan w:val="6"/>
          </w:tcPr>
          <w:p w14:paraId="13F0EAEE" w14:textId="77777777" w:rsidR="00A931C6" w:rsidRPr="00F7359A" w:rsidRDefault="00A931C6" w:rsidP="000A5642">
            <w:pPr>
              <w:rPr>
                <w:sz w:val="24"/>
                <w:szCs w:val="24"/>
                <w:lang w:val="uk-UA"/>
              </w:rPr>
            </w:pPr>
          </w:p>
        </w:tc>
        <w:tc>
          <w:tcPr>
            <w:tcW w:w="2750" w:type="dxa"/>
            <w:gridSpan w:val="4"/>
          </w:tcPr>
          <w:p w14:paraId="1C715DFE" w14:textId="77777777" w:rsidR="00A931C6" w:rsidRPr="00F7359A" w:rsidRDefault="00A931C6" w:rsidP="000A5642">
            <w:pPr>
              <w:rPr>
                <w:sz w:val="24"/>
                <w:szCs w:val="24"/>
                <w:lang w:val="uk-UA"/>
              </w:rPr>
            </w:pPr>
          </w:p>
        </w:tc>
        <w:tc>
          <w:tcPr>
            <w:tcW w:w="4032" w:type="dxa"/>
            <w:gridSpan w:val="3"/>
          </w:tcPr>
          <w:p w14:paraId="442F8F39" w14:textId="77777777" w:rsidR="00A931C6" w:rsidRPr="00F7359A" w:rsidRDefault="00A931C6" w:rsidP="000A5642">
            <w:pPr>
              <w:rPr>
                <w:sz w:val="24"/>
                <w:szCs w:val="24"/>
                <w:lang w:val="uk-UA"/>
              </w:rPr>
            </w:pPr>
          </w:p>
        </w:tc>
      </w:tr>
      <w:tr w:rsidR="006D42BF" w:rsidRPr="00F7359A" w14:paraId="04FC96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344" w:type="dxa"/>
            <w:gridSpan w:val="9"/>
            <w:tcBorders>
              <w:top w:val="nil"/>
              <w:left w:val="nil"/>
              <w:bottom w:val="nil"/>
            </w:tcBorders>
          </w:tcPr>
          <w:p w14:paraId="74677603" w14:textId="77777777" w:rsidR="006D42BF" w:rsidRPr="00F7359A" w:rsidRDefault="006D42BF" w:rsidP="000A5642">
            <w:pPr>
              <w:rPr>
                <w:b/>
                <w:bCs/>
                <w:i/>
                <w:iCs/>
                <w:sz w:val="24"/>
                <w:szCs w:val="24"/>
                <w:lang w:val="uk-UA"/>
              </w:rPr>
            </w:pPr>
            <w:r w:rsidRPr="00F7359A">
              <w:rPr>
                <w:b/>
                <w:bCs/>
                <w:i/>
                <w:iCs/>
                <w:sz w:val="24"/>
                <w:szCs w:val="24"/>
                <w:lang w:val="uk-UA"/>
              </w:rPr>
              <w:t>2.4 Виробничий сектор</w:t>
            </w:r>
          </w:p>
        </w:tc>
        <w:tc>
          <w:tcPr>
            <w:tcW w:w="6782" w:type="dxa"/>
            <w:gridSpan w:val="7"/>
            <w:tcBorders>
              <w:top w:val="nil"/>
            </w:tcBorders>
          </w:tcPr>
          <w:p w14:paraId="40275231" w14:textId="77777777" w:rsidR="006D42BF" w:rsidRPr="00F7359A" w:rsidRDefault="006D42BF" w:rsidP="000A5642">
            <w:pPr>
              <w:rPr>
                <w:sz w:val="24"/>
                <w:szCs w:val="24"/>
                <w:lang w:val="uk-UA"/>
              </w:rPr>
            </w:pPr>
          </w:p>
          <w:p w14:paraId="3F88FA71" w14:textId="77777777" w:rsidR="00055792" w:rsidRPr="00F7359A" w:rsidRDefault="00055792" w:rsidP="000A5642">
            <w:pPr>
              <w:rPr>
                <w:sz w:val="24"/>
                <w:szCs w:val="24"/>
                <w:lang w:val="uk-UA"/>
              </w:rPr>
            </w:pPr>
          </w:p>
        </w:tc>
      </w:tr>
      <w:tr w:rsidR="006D42BF" w:rsidRPr="00F7359A" w14:paraId="6F0D2D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344" w:type="dxa"/>
            <w:gridSpan w:val="9"/>
            <w:tcBorders>
              <w:top w:val="nil"/>
              <w:left w:val="nil"/>
            </w:tcBorders>
          </w:tcPr>
          <w:p w14:paraId="691F9663" w14:textId="77777777" w:rsidR="006D42BF" w:rsidRPr="00F7359A" w:rsidRDefault="006D42BF" w:rsidP="000A5642">
            <w:pPr>
              <w:rPr>
                <w:b/>
                <w:bCs/>
                <w:i/>
                <w:iCs/>
                <w:sz w:val="24"/>
                <w:szCs w:val="24"/>
                <w:lang w:val="uk-UA"/>
              </w:rPr>
            </w:pPr>
            <w:r w:rsidRPr="00F7359A">
              <w:rPr>
                <w:b/>
                <w:bCs/>
                <w:i/>
                <w:iCs/>
                <w:sz w:val="24"/>
                <w:szCs w:val="24"/>
                <w:lang w:val="uk-UA"/>
              </w:rPr>
              <w:t>2.5 Екологічні аспекти охоплені СЕ</w:t>
            </w:r>
            <w:r w:rsidR="00AC10C8" w:rsidRPr="00F7359A">
              <w:rPr>
                <w:b/>
                <w:bCs/>
                <w:i/>
                <w:iCs/>
                <w:sz w:val="24"/>
                <w:szCs w:val="24"/>
                <w:lang w:val="uk-UA"/>
              </w:rPr>
              <w:t>У</w:t>
            </w:r>
          </w:p>
        </w:tc>
        <w:tc>
          <w:tcPr>
            <w:tcW w:w="6782" w:type="dxa"/>
            <w:gridSpan w:val="7"/>
          </w:tcPr>
          <w:p w14:paraId="7BD9428E" w14:textId="77777777" w:rsidR="006D42BF" w:rsidRPr="00F7359A" w:rsidRDefault="006D42BF" w:rsidP="000A5642">
            <w:pPr>
              <w:rPr>
                <w:sz w:val="24"/>
                <w:szCs w:val="24"/>
                <w:lang w:val="uk-UA"/>
              </w:rPr>
            </w:pPr>
          </w:p>
          <w:p w14:paraId="58DB45AF" w14:textId="77777777" w:rsidR="00055792" w:rsidRPr="00F7359A" w:rsidRDefault="00055792" w:rsidP="000A5642">
            <w:pPr>
              <w:rPr>
                <w:sz w:val="24"/>
                <w:szCs w:val="24"/>
                <w:lang w:val="uk-UA"/>
              </w:rPr>
            </w:pPr>
          </w:p>
        </w:tc>
      </w:tr>
    </w:tbl>
    <w:p w14:paraId="6793B8A9" w14:textId="77777777" w:rsidR="00180D64" w:rsidRPr="00F7359A" w:rsidRDefault="00180D64" w:rsidP="00180D64">
      <w:pPr>
        <w:rPr>
          <w:b/>
          <w:i/>
          <w:iCs/>
          <w:sz w:val="24"/>
          <w:szCs w:val="24"/>
          <w:lang w:val="uk-UA"/>
        </w:rPr>
      </w:pPr>
      <w:r w:rsidRPr="00F7359A">
        <w:rPr>
          <w:b/>
          <w:i/>
          <w:iCs/>
          <w:sz w:val="24"/>
          <w:szCs w:val="24"/>
          <w:lang w:val="uk-UA"/>
        </w:rPr>
        <w:t>2.</w:t>
      </w:r>
      <w:r w:rsidR="000A5642" w:rsidRPr="00F7359A">
        <w:rPr>
          <w:b/>
          <w:i/>
          <w:iCs/>
          <w:sz w:val="24"/>
          <w:szCs w:val="24"/>
          <w:lang w:val="uk-UA"/>
        </w:rPr>
        <w:t>6</w:t>
      </w:r>
      <w:r w:rsidRPr="00F7359A">
        <w:rPr>
          <w:b/>
          <w:i/>
          <w:iCs/>
          <w:sz w:val="24"/>
          <w:szCs w:val="24"/>
          <w:lang w:val="uk-UA"/>
        </w:rPr>
        <w:t xml:space="preserve">. Відомості про запровадження </w:t>
      </w:r>
      <w:r w:rsidR="000A5642" w:rsidRPr="00F7359A">
        <w:rPr>
          <w:b/>
          <w:i/>
          <w:iCs/>
          <w:sz w:val="24"/>
          <w:szCs w:val="24"/>
          <w:lang w:val="uk-UA"/>
        </w:rPr>
        <w:t>СЕУ</w:t>
      </w:r>
      <w:r w:rsidRPr="00F7359A">
        <w:rPr>
          <w:b/>
          <w:i/>
          <w:iCs/>
          <w:sz w:val="24"/>
          <w:szCs w:val="24"/>
          <w:lang w:val="uk-UA"/>
        </w:rPr>
        <w:t>:</w:t>
      </w:r>
    </w:p>
    <w:tbl>
      <w:tblPr>
        <w:tblW w:w="0" w:type="auto"/>
        <w:tblLook w:val="01E0" w:firstRow="1" w:lastRow="1" w:firstColumn="1" w:lastColumn="1" w:noHBand="0" w:noVBand="0"/>
      </w:tblPr>
      <w:tblGrid>
        <w:gridCol w:w="6228"/>
        <w:gridCol w:w="3627"/>
      </w:tblGrid>
      <w:tr w:rsidR="00180D64" w:rsidRPr="00F7359A" w14:paraId="3DE7774C" w14:textId="77777777" w:rsidTr="00E9197B">
        <w:tc>
          <w:tcPr>
            <w:tcW w:w="6228" w:type="dxa"/>
            <w:shd w:val="clear" w:color="auto" w:fill="auto"/>
          </w:tcPr>
          <w:p w14:paraId="29200922" w14:textId="77777777" w:rsidR="00180D64" w:rsidRPr="00F7359A" w:rsidRDefault="00180D64" w:rsidP="006878DB">
            <w:pPr>
              <w:rPr>
                <w:sz w:val="24"/>
                <w:szCs w:val="24"/>
                <w:lang w:val="uk-UA"/>
              </w:rPr>
            </w:pPr>
            <w:r w:rsidRPr="00F7359A">
              <w:rPr>
                <w:sz w:val="24"/>
                <w:szCs w:val="24"/>
                <w:lang w:val="uk-UA"/>
              </w:rPr>
              <w:lastRenderedPageBreak/>
              <w:t>Якщо С</w:t>
            </w:r>
            <w:r w:rsidR="000A5642" w:rsidRPr="00F7359A">
              <w:rPr>
                <w:sz w:val="24"/>
                <w:szCs w:val="24"/>
                <w:lang w:val="uk-UA"/>
              </w:rPr>
              <w:t>ЕУ</w:t>
            </w:r>
            <w:r w:rsidRPr="00F7359A">
              <w:rPr>
                <w:sz w:val="24"/>
                <w:szCs w:val="24"/>
                <w:lang w:val="uk-UA"/>
              </w:rPr>
              <w:t xml:space="preserve"> інтегровано з іншою системою управління, вкажіть, будь-ласка,  з якою</w:t>
            </w:r>
          </w:p>
        </w:tc>
        <w:tc>
          <w:tcPr>
            <w:tcW w:w="3627" w:type="dxa"/>
            <w:tcBorders>
              <w:bottom w:val="single" w:sz="4" w:space="0" w:color="auto"/>
            </w:tcBorders>
            <w:shd w:val="clear" w:color="auto" w:fill="auto"/>
          </w:tcPr>
          <w:p w14:paraId="4D0B19BE" w14:textId="77777777" w:rsidR="00180D64" w:rsidRPr="00F7359A" w:rsidRDefault="00180D64" w:rsidP="00E9197B">
            <w:pPr>
              <w:jc w:val="center"/>
              <w:rPr>
                <w:sz w:val="24"/>
                <w:szCs w:val="24"/>
                <w:lang w:val="uk-UA"/>
              </w:rPr>
            </w:pPr>
          </w:p>
        </w:tc>
      </w:tr>
      <w:tr w:rsidR="00180D64" w:rsidRPr="00F7359A" w14:paraId="736674C2" w14:textId="77777777" w:rsidTr="00E9197B">
        <w:tc>
          <w:tcPr>
            <w:tcW w:w="6228" w:type="dxa"/>
            <w:shd w:val="clear" w:color="auto" w:fill="auto"/>
          </w:tcPr>
          <w:p w14:paraId="73D88050" w14:textId="77777777" w:rsidR="00180D64" w:rsidRPr="00F7359A" w:rsidRDefault="00180D64" w:rsidP="006878DB">
            <w:pPr>
              <w:rPr>
                <w:sz w:val="24"/>
                <w:szCs w:val="24"/>
                <w:lang w:val="uk-UA"/>
              </w:rPr>
            </w:pPr>
            <w:r w:rsidRPr="00F7359A">
              <w:rPr>
                <w:sz w:val="24"/>
                <w:szCs w:val="24"/>
                <w:lang w:val="uk-UA"/>
              </w:rPr>
              <w:t>Якщо С</w:t>
            </w:r>
            <w:r w:rsidR="000A5642" w:rsidRPr="00F7359A">
              <w:rPr>
                <w:sz w:val="24"/>
                <w:szCs w:val="24"/>
                <w:lang w:val="uk-UA"/>
              </w:rPr>
              <w:t>ЕУ</w:t>
            </w:r>
            <w:r w:rsidRPr="00F7359A">
              <w:rPr>
                <w:sz w:val="24"/>
                <w:szCs w:val="24"/>
                <w:lang w:val="uk-UA"/>
              </w:rPr>
              <w:t xml:space="preserve"> раніше вже було сертифіковано, вкажіть, будь-ласка, орган сертифікації, який видав сертифікат, номер, дату і термін дії сертифікату (або надайте його копію)</w:t>
            </w:r>
          </w:p>
        </w:tc>
        <w:tc>
          <w:tcPr>
            <w:tcW w:w="3627" w:type="dxa"/>
            <w:tcBorders>
              <w:top w:val="single" w:sz="4" w:space="0" w:color="auto"/>
              <w:bottom w:val="single" w:sz="4" w:space="0" w:color="auto"/>
            </w:tcBorders>
            <w:shd w:val="clear" w:color="auto" w:fill="auto"/>
          </w:tcPr>
          <w:p w14:paraId="53BF77DE" w14:textId="77777777" w:rsidR="00180D64" w:rsidRPr="00F7359A" w:rsidRDefault="00180D64" w:rsidP="00E9197B">
            <w:pPr>
              <w:jc w:val="center"/>
              <w:rPr>
                <w:sz w:val="24"/>
                <w:szCs w:val="24"/>
                <w:lang w:val="uk-UA"/>
              </w:rPr>
            </w:pPr>
          </w:p>
        </w:tc>
      </w:tr>
      <w:tr w:rsidR="00180D64" w:rsidRPr="00F7359A" w14:paraId="5BA56C97" w14:textId="77777777" w:rsidTr="00E9197B">
        <w:tc>
          <w:tcPr>
            <w:tcW w:w="6228" w:type="dxa"/>
            <w:shd w:val="clear" w:color="auto" w:fill="auto"/>
          </w:tcPr>
          <w:p w14:paraId="3C9A3302" w14:textId="77777777" w:rsidR="00180D64" w:rsidRPr="00F7359A" w:rsidRDefault="00180D64" w:rsidP="006878DB">
            <w:pPr>
              <w:rPr>
                <w:sz w:val="24"/>
                <w:szCs w:val="24"/>
                <w:lang w:val="uk-UA"/>
              </w:rPr>
            </w:pPr>
            <w:r w:rsidRPr="00F7359A">
              <w:rPr>
                <w:sz w:val="24"/>
                <w:szCs w:val="24"/>
                <w:lang w:val="uk-UA"/>
              </w:rPr>
              <w:t>У разі залучення до розроблення та запровадження С</w:t>
            </w:r>
            <w:r w:rsidR="000A5642" w:rsidRPr="00F7359A">
              <w:rPr>
                <w:sz w:val="24"/>
                <w:szCs w:val="24"/>
                <w:lang w:val="uk-UA"/>
              </w:rPr>
              <w:t>ЕУ</w:t>
            </w:r>
            <w:r w:rsidRPr="00F7359A">
              <w:rPr>
                <w:sz w:val="24"/>
                <w:szCs w:val="24"/>
                <w:lang w:val="uk-UA"/>
              </w:rPr>
              <w:t xml:space="preserve"> зовнішніх консультантів, експертів (юридичних і фізичних осіб), зазначте, будь-ласка, їхню контактну інформацію</w:t>
            </w:r>
          </w:p>
        </w:tc>
        <w:tc>
          <w:tcPr>
            <w:tcW w:w="3627" w:type="dxa"/>
            <w:tcBorders>
              <w:top w:val="single" w:sz="4" w:space="0" w:color="auto"/>
              <w:bottom w:val="single" w:sz="4" w:space="0" w:color="auto"/>
            </w:tcBorders>
            <w:shd w:val="clear" w:color="auto" w:fill="auto"/>
          </w:tcPr>
          <w:p w14:paraId="02A3A960" w14:textId="77777777" w:rsidR="00180D64" w:rsidRPr="00F7359A" w:rsidRDefault="00180D64" w:rsidP="00E9197B">
            <w:pPr>
              <w:jc w:val="center"/>
              <w:rPr>
                <w:sz w:val="24"/>
                <w:szCs w:val="24"/>
                <w:lang w:val="uk-UA"/>
              </w:rPr>
            </w:pPr>
          </w:p>
        </w:tc>
      </w:tr>
      <w:tr w:rsidR="00180D64" w:rsidRPr="00F7359A" w14:paraId="45ADB4C9" w14:textId="77777777" w:rsidTr="00E9197B">
        <w:tc>
          <w:tcPr>
            <w:tcW w:w="6228" w:type="dxa"/>
            <w:shd w:val="clear" w:color="auto" w:fill="auto"/>
          </w:tcPr>
          <w:p w14:paraId="7443B6D8" w14:textId="77777777" w:rsidR="00180D64" w:rsidRPr="00F7359A" w:rsidRDefault="00180D64" w:rsidP="006878DB">
            <w:pPr>
              <w:rPr>
                <w:sz w:val="24"/>
                <w:szCs w:val="24"/>
                <w:lang w:val="uk-UA"/>
              </w:rPr>
            </w:pPr>
            <w:r w:rsidRPr="00F7359A">
              <w:rPr>
                <w:sz w:val="24"/>
                <w:szCs w:val="24"/>
                <w:lang w:val="uk-UA"/>
              </w:rPr>
              <w:t>Дата останнього аналізування С</w:t>
            </w:r>
            <w:r w:rsidR="000A5642" w:rsidRPr="00F7359A">
              <w:rPr>
                <w:sz w:val="24"/>
                <w:szCs w:val="24"/>
                <w:lang w:val="uk-UA"/>
              </w:rPr>
              <w:t>ЕУ</w:t>
            </w:r>
            <w:r w:rsidRPr="00F7359A">
              <w:rPr>
                <w:sz w:val="24"/>
                <w:szCs w:val="24"/>
                <w:lang w:val="uk-UA"/>
              </w:rPr>
              <w:t xml:space="preserve"> з боку вищого керівництва</w:t>
            </w:r>
          </w:p>
        </w:tc>
        <w:tc>
          <w:tcPr>
            <w:tcW w:w="3627" w:type="dxa"/>
            <w:tcBorders>
              <w:top w:val="single" w:sz="4" w:space="0" w:color="auto"/>
              <w:bottom w:val="single" w:sz="4" w:space="0" w:color="auto"/>
            </w:tcBorders>
            <w:shd w:val="clear" w:color="auto" w:fill="auto"/>
          </w:tcPr>
          <w:p w14:paraId="64CA7314" w14:textId="77777777" w:rsidR="00180D64" w:rsidRPr="00F7359A" w:rsidRDefault="00180D64" w:rsidP="00E9197B">
            <w:pPr>
              <w:jc w:val="center"/>
              <w:rPr>
                <w:sz w:val="24"/>
                <w:szCs w:val="24"/>
                <w:lang w:val="uk-UA"/>
              </w:rPr>
            </w:pPr>
          </w:p>
        </w:tc>
      </w:tr>
      <w:tr w:rsidR="00180D64" w:rsidRPr="00F7359A" w14:paraId="202DEC18" w14:textId="77777777" w:rsidTr="00E9197B">
        <w:tc>
          <w:tcPr>
            <w:tcW w:w="6228" w:type="dxa"/>
            <w:shd w:val="clear" w:color="auto" w:fill="auto"/>
          </w:tcPr>
          <w:p w14:paraId="33FD59CA" w14:textId="77777777" w:rsidR="00180D64" w:rsidRPr="00F7359A" w:rsidRDefault="00180D64" w:rsidP="006878DB">
            <w:pPr>
              <w:rPr>
                <w:sz w:val="24"/>
                <w:szCs w:val="24"/>
                <w:lang w:val="uk-UA"/>
              </w:rPr>
            </w:pPr>
            <w:r w:rsidRPr="00F7359A">
              <w:rPr>
                <w:sz w:val="24"/>
                <w:szCs w:val="24"/>
                <w:lang w:val="uk-UA"/>
              </w:rPr>
              <w:t>Період проведення повного циклу внутрішніх аудитів / Дата останнього внутрішнього аудиту</w:t>
            </w:r>
          </w:p>
        </w:tc>
        <w:tc>
          <w:tcPr>
            <w:tcW w:w="3627" w:type="dxa"/>
            <w:tcBorders>
              <w:top w:val="single" w:sz="4" w:space="0" w:color="auto"/>
              <w:bottom w:val="single" w:sz="4" w:space="0" w:color="auto"/>
            </w:tcBorders>
            <w:shd w:val="clear" w:color="auto" w:fill="auto"/>
          </w:tcPr>
          <w:p w14:paraId="196A5AE6" w14:textId="77777777" w:rsidR="00180D64" w:rsidRPr="00F7359A" w:rsidRDefault="00180D64" w:rsidP="00E9197B">
            <w:pPr>
              <w:jc w:val="center"/>
              <w:rPr>
                <w:sz w:val="24"/>
                <w:szCs w:val="24"/>
                <w:lang w:val="uk-UA"/>
              </w:rPr>
            </w:pPr>
          </w:p>
        </w:tc>
      </w:tr>
    </w:tbl>
    <w:p w14:paraId="1CC71396" w14:textId="77777777" w:rsidR="00180D64" w:rsidRPr="00F7359A" w:rsidRDefault="00180D64" w:rsidP="00180D64">
      <w:pPr>
        <w:jc w:val="center"/>
        <w:rPr>
          <w:sz w:val="24"/>
          <w:szCs w:val="24"/>
          <w:lang w:val="uk-UA"/>
        </w:rPr>
      </w:pPr>
    </w:p>
    <w:tbl>
      <w:tblPr>
        <w:tblW w:w="0" w:type="auto"/>
        <w:tblLook w:val="01E0" w:firstRow="1" w:lastRow="1" w:firstColumn="1" w:lastColumn="1" w:noHBand="0" w:noVBand="0"/>
      </w:tblPr>
      <w:tblGrid>
        <w:gridCol w:w="6228"/>
        <w:gridCol w:w="3627"/>
      </w:tblGrid>
      <w:tr w:rsidR="00180D64" w:rsidRPr="001A3120" w14:paraId="72FD1365" w14:textId="77777777" w:rsidTr="00E9197B">
        <w:tc>
          <w:tcPr>
            <w:tcW w:w="6228" w:type="dxa"/>
            <w:shd w:val="clear" w:color="auto" w:fill="auto"/>
          </w:tcPr>
          <w:p w14:paraId="1C47242E" w14:textId="77777777" w:rsidR="00180D64" w:rsidRPr="00F7359A" w:rsidRDefault="00180D64" w:rsidP="003428FE">
            <w:pPr>
              <w:rPr>
                <w:b/>
                <w:bCs/>
                <w:i/>
                <w:iCs/>
                <w:sz w:val="24"/>
                <w:szCs w:val="24"/>
                <w:lang w:val="uk-UA"/>
              </w:rPr>
            </w:pPr>
            <w:r w:rsidRPr="00F7359A">
              <w:rPr>
                <w:b/>
                <w:bCs/>
                <w:i/>
                <w:iCs/>
                <w:sz w:val="24"/>
                <w:szCs w:val="24"/>
                <w:lang w:val="uk-UA"/>
              </w:rPr>
              <w:t>2.</w:t>
            </w:r>
            <w:r w:rsidR="000A5642" w:rsidRPr="00F7359A">
              <w:rPr>
                <w:b/>
                <w:bCs/>
                <w:i/>
                <w:iCs/>
                <w:sz w:val="24"/>
                <w:szCs w:val="24"/>
                <w:lang w:val="uk-UA"/>
              </w:rPr>
              <w:t>7</w:t>
            </w:r>
            <w:r w:rsidRPr="00F7359A">
              <w:rPr>
                <w:b/>
                <w:bCs/>
                <w:i/>
                <w:iCs/>
                <w:sz w:val="24"/>
                <w:szCs w:val="24"/>
                <w:lang w:val="uk-UA"/>
              </w:rPr>
              <w:t xml:space="preserve">. Відомості за останній рік про наявність та кількість скарг, претензій чи рекламацій </w:t>
            </w:r>
            <w:r w:rsidR="004D08C3" w:rsidRPr="00F7359A">
              <w:rPr>
                <w:b/>
                <w:bCs/>
                <w:i/>
                <w:iCs/>
                <w:sz w:val="24"/>
                <w:szCs w:val="24"/>
                <w:lang w:val="uk-UA"/>
              </w:rPr>
              <w:t>клієнт</w:t>
            </w:r>
            <w:r w:rsidRPr="00F7359A">
              <w:rPr>
                <w:b/>
                <w:bCs/>
                <w:i/>
                <w:iCs/>
                <w:sz w:val="24"/>
                <w:szCs w:val="24"/>
                <w:lang w:val="uk-UA"/>
              </w:rPr>
              <w:t xml:space="preserve">ів і споживачів та недотримання законодавчих і нормативних вимог щодо </w:t>
            </w:r>
            <w:r w:rsidR="003428FE" w:rsidRPr="00F7359A">
              <w:rPr>
                <w:b/>
                <w:bCs/>
                <w:i/>
                <w:iCs/>
                <w:sz w:val="24"/>
                <w:szCs w:val="24"/>
                <w:lang w:val="uk-UA"/>
              </w:rPr>
              <w:t xml:space="preserve">діяльності </w:t>
            </w:r>
            <w:r w:rsidR="007715B8" w:rsidRPr="00F7359A">
              <w:rPr>
                <w:b/>
                <w:bCs/>
                <w:i/>
                <w:iCs/>
                <w:sz w:val="24"/>
                <w:szCs w:val="24"/>
                <w:lang w:val="uk-UA"/>
              </w:rPr>
              <w:t>організації-заявника</w:t>
            </w:r>
            <w:r w:rsidRPr="00F7359A">
              <w:rPr>
                <w:b/>
                <w:bCs/>
                <w:i/>
                <w:iCs/>
                <w:sz w:val="24"/>
                <w:szCs w:val="24"/>
                <w:lang w:val="uk-UA"/>
              </w:rPr>
              <w:t xml:space="preserve"> (може надаватися окрема довідка щодо наявності приписів, скарг, претензій за останній рік):</w:t>
            </w:r>
          </w:p>
        </w:tc>
        <w:tc>
          <w:tcPr>
            <w:tcW w:w="3627" w:type="dxa"/>
            <w:tcBorders>
              <w:bottom w:val="single" w:sz="4" w:space="0" w:color="auto"/>
            </w:tcBorders>
            <w:shd w:val="clear" w:color="auto" w:fill="auto"/>
          </w:tcPr>
          <w:p w14:paraId="7043C583" w14:textId="77777777" w:rsidR="00180D64" w:rsidRPr="00F7359A" w:rsidRDefault="00180D64" w:rsidP="00E9197B">
            <w:pPr>
              <w:jc w:val="center"/>
              <w:rPr>
                <w:sz w:val="24"/>
                <w:szCs w:val="24"/>
                <w:lang w:val="uk-UA"/>
              </w:rPr>
            </w:pPr>
          </w:p>
        </w:tc>
      </w:tr>
      <w:tr w:rsidR="000A5642" w:rsidRPr="00F7359A" w14:paraId="603A6C8D" w14:textId="77777777" w:rsidTr="00E9197B">
        <w:tc>
          <w:tcPr>
            <w:tcW w:w="6228" w:type="dxa"/>
            <w:shd w:val="clear" w:color="auto" w:fill="auto"/>
          </w:tcPr>
          <w:p w14:paraId="71DDFD9A" w14:textId="77777777" w:rsidR="00180D64" w:rsidRPr="00F7359A" w:rsidRDefault="00180D64" w:rsidP="006878DB">
            <w:pPr>
              <w:rPr>
                <w:b/>
                <w:bCs/>
                <w:i/>
                <w:iCs/>
                <w:sz w:val="24"/>
                <w:szCs w:val="24"/>
                <w:lang w:val="uk-UA"/>
              </w:rPr>
            </w:pPr>
            <w:r w:rsidRPr="00F7359A">
              <w:rPr>
                <w:b/>
                <w:bCs/>
                <w:i/>
                <w:iCs/>
                <w:sz w:val="24"/>
                <w:szCs w:val="24"/>
                <w:lang w:val="uk-UA"/>
              </w:rPr>
              <w:t>2.</w:t>
            </w:r>
            <w:r w:rsidR="000A5642" w:rsidRPr="00F7359A">
              <w:rPr>
                <w:b/>
                <w:bCs/>
                <w:i/>
                <w:iCs/>
                <w:sz w:val="24"/>
                <w:szCs w:val="24"/>
                <w:lang w:val="uk-UA"/>
              </w:rPr>
              <w:t>8</w:t>
            </w:r>
            <w:r w:rsidRPr="00F7359A">
              <w:rPr>
                <w:b/>
                <w:bCs/>
                <w:i/>
                <w:iCs/>
                <w:sz w:val="24"/>
                <w:szCs w:val="24"/>
                <w:lang w:val="uk-UA"/>
              </w:rPr>
              <w:t xml:space="preserve">. Вкажіть, будь-ласка, в які </w:t>
            </w:r>
            <w:r w:rsidR="00402D80" w:rsidRPr="00F7359A">
              <w:rPr>
                <w:b/>
                <w:bCs/>
                <w:i/>
                <w:iCs/>
                <w:sz w:val="24"/>
                <w:szCs w:val="24"/>
                <w:lang w:val="uk-UA"/>
              </w:rPr>
              <w:t>терміни</w:t>
            </w:r>
            <w:r w:rsidRPr="00F7359A">
              <w:rPr>
                <w:b/>
                <w:bCs/>
                <w:i/>
                <w:iCs/>
                <w:sz w:val="24"/>
                <w:szCs w:val="24"/>
                <w:lang w:val="uk-UA"/>
              </w:rPr>
              <w:t xml:space="preserve"> планується проведення сертифікації?</w:t>
            </w:r>
          </w:p>
        </w:tc>
        <w:tc>
          <w:tcPr>
            <w:tcW w:w="3627" w:type="dxa"/>
            <w:tcBorders>
              <w:top w:val="single" w:sz="4" w:space="0" w:color="auto"/>
              <w:bottom w:val="single" w:sz="4" w:space="0" w:color="auto"/>
            </w:tcBorders>
            <w:shd w:val="clear" w:color="auto" w:fill="auto"/>
          </w:tcPr>
          <w:p w14:paraId="6C56FD25" w14:textId="77777777" w:rsidR="00180D64" w:rsidRPr="00F7359A" w:rsidRDefault="00180D64" w:rsidP="00E9197B">
            <w:pPr>
              <w:jc w:val="center"/>
              <w:rPr>
                <w:sz w:val="24"/>
                <w:szCs w:val="24"/>
                <w:lang w:val="uk-UA"/>
              </w:rPr>
            </w:pPr>
          </w:p>
        </w:tc>
      </w:tr>
      <w:tr w:rsidR="00180D64" w:rsidRPr="00F7359A" w14:paraId="4C85FED0" w14:textId="77777777" w:rsidTr="00E9197B">
        <w:tc>
          <w:tcPr>
            <w:tcW w:w="6228" w:type="dxa"/>
            <w:shd w:val="clear" w:color="auto" w:fill="auto"/>
          </w:tcPr>
          <w:p w14:paraId="3C633DA8" w14:textId="77777777" w:rsidR="00180D64" w:rsidRPr="00F7359A" w:rsidRDefault="00180D64" w:rsidP="00D1521E">
            <w:pPr>
              <w:rPr>
                <w:b/>
                <w:bCs/>
                <w:i/>
                <w:iCs/>
                <w:sz w:val="24"/>
                <w:szCs w:val="24"/>
                <w:lang w:val="uk-UA"/>
              </w:rPr>
            </w:pPr>
          </w:p>
        </w:tc>
        <w:tc>
          <w:tcPr>
            <w:tcW w:w="3627" w:type="dxa"/>
            <w:tcBorders>
              <w:top w:val="single" w:sz="4" w:space="0" w:color="auto"/>
              <w:bottom w:val="single" w:sz="4" w:space="0" w:color="auto"/>
            </w:tcBorders>
            <w:shd w:val="clear" w:color="auto" w:fill="auto"/>
          </w:tcPr>
          <w:p w14:paraId="4641271B" w14:textId="77777777" w:rsidR="00180D64" w:rsidRPr="00F7359A" w:rsidRDefault="00180D64" w:rsidP="00E9197B">
            <w:pPr>
              <w:jc w:val="center"/>
              <w:rPr>
                <w:sz w:val="24"/>
                <w:szCs w:val="24"/>
                <w:lang w:val="uk-UA"/>
              </w:rPr>
            </w:pPr>
          </w:p>
        </w:tc>
      </w:tr>
      <w:tr w:rsidR="00180D64" w:rsidRPr="00F7359A" w14:paraId="01ACAE97" w14:textId="77777777" w:rsidTr="00E9197B">
        <w:tc>
          <w:tcPr>
            <w:tcW w:w="6228" w:type="dxa"/>
            <w:shd w:val="clear" w:color="auto" w:fill="auto"/>
          </w:tcPr>
          <w:p w14:paraId="4B8D60C1" w14:textId="77777777" w:rsidR="00180D64" w:rsidRPr="00F7359A" w:rsidRDefault="00180D64" w:rsidP="006878DB">
            <w:pPr>
              <w:rPr>
                <w:sz w:val="24"/>
                <w:szCs w:val="24"/>
                <w:lang w:val="uk-UA"/>
              </w:rPr>
            </w:pPr>
          </w:p>
        </w:tc>
        <w:tc>
          <w:tcPr>
            <w:tcW w:w="3627" w:type="dxa"/>
            <w:tcBorders>
              <w:top w:val="single" w:sz="4" w:space="0" w:color="auto"/>
            </w:tcBorders>
            <w:shd w:val="clear" w:color="auto" w:fill="auto"/>
          </w:tcPr>
          <w:p w14:paraId="09C5BB3C" w14:textId="77777777" w:rsidR="00180D64" w:rsidRPr="00F7359A" w:rsidRDefault="00180D64" w:rsidP="00E9197B">
            <w:pPr>
              <w:jc w:val="center"/>
              <w:rPr>
                <w:sz w:val="24"/>
                <w:szCs w:val="24"/>
                <w:lang w:val="uk-UA"/>
              </w:rPr>
            </w:pPr>
          </w:p>
        </w:tc>
      </w:tr>
    </w:tbl>
    <w:p w14:paraId="58B27666" w14:textId="77777777" w:rsidR="00180D64" w:rsidRPr="00F7359A" w:rsidRDefault="00180D64" w:rsidP="00F87FDB">
      <w:pPr>
        <w:rPr>
          <w:sz w:val="24"/>
          <w:szCs w:val="24"/>
          <w:lang w:val="uk-UA"/>
        </w:rPr>
      </w:pP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8"/>
        <w:gridCol w:w="1264"/>
        <w:gridCol w:w="1267"/>
        <w:gridCol w:w="3907"/>
      </w:tblGrid>
      <w:tr w:rsidR="00180D64" w:rsidRPr="00F7359A" w14:paraId="1364FAB4" w14:textId="77777777">
        <w:trPr>
          <w:trHeight w:val="20"/>
        </w:trPr>
        <w:tc>
          <w:tcPr>
            <w:tcW w:w="10126" w:type="dxa"/>
            <w:gridSpan w:val="4"/>
            <w:tcBorders>
              <w:left w:val="nil"/>
              <w:bottom w:val="nil"/>
              <w:right w:val="nil"/>
            </w:tcBorders>
          </w:tcPr>
          <w:p w14:paraId="517512F4" w14:textId="77777777" w:rsidR="00180D64" w:rsidRPr="00F7359A" w:rsidRDefault="00180D64" w:rsidP="000A5642">
            <w:pPr>
              <w:rPr>
                <w:b/>
                <w:bCs/>
                <w:sz w:val="24"/>
                <w:szCs w:val="24"/>
                <w:lang w:val="uk-UA"/>
              </w:rPr>
            </w:pPr>
            <w:r w:rsidRPr="00F7359A">
              <w:rPr>
                <w:b/>
                <w:bCs/>
                <w:sz w:val="24"/>
                <w:szCs w:val="24"/>
                <w:lang w:val="uk-UA"/>
              </w:rPr>
              <w:t>3. Інша інформація</w:t>
            </w:r>
          </w:p>
        </w:tc>
      </w:tr>
      <w:tr w:rsidR="00180D64" w:rsidRPr="00F7359A" w14:paraId="6D451AD4" w14:textId="77777777">
        <w:trPr>
          <w:trHeight w:val="261"/>
        </w:trPr>
        <w:tc>
          <w:tcPr>
            <w:tcW w:w="3688" w:type="dxa"/>
            <w:tcBorders>
              <w:top w:val="nil"/>
              <w:left w:val="nil"/>
              <w:bottom w:val="nil"/>
              <w:right w:val="nil"/>
            </w:tcBorders>
          </w:tcPr>
          <w:p w14:paraId="23F279A0" w14:textId="77777777" w:rsidR="00180D64" w:rsidRPr="00F7359A" w:rsidRDefault="00180D64" w:rsidP="006878DB">
            <w:pPr>
              <w:rPr>
                <w:sz w:val="24"/>
                <w:szCs w:val="24"/>
                <w:lang w:val="uk-UA"/>
              </w:rPr>
            </w:pPr>
            <w:r w:rsidRPr="00F7359A">
              <w:rPr>
                <w:b/>
                <w:bCs/>
                <w:i/>
                <w:iCs/>
                <w:sz w:val="24"/>
                <w:szCs w:val="24"/>
                <w:lang w:val="uk-UA"/>
              </w:rPr>
              <w:t>3.1 Мова(и) спілкування персоналу:</w:t>
            </w:r>
          </w:p>
        </w:tc>
        <w:tc>
          <w:tcPr>
            <w:tcW w:w="6438" w:type="dxa"/>
            <w:gridSpan w:val="3"/>
            <w:tcBorders>
              <w:left w:val="nil"/>
            </w:tcBorders>
          </w:tcPr>
          <w:p w14:paraId="2830A560" w14:textId="77777777" w:rsidR="00180D64" w:rsidRPr="00F7359A" w:rsidRDefault="00180D64" w:rsidP="006878DB">
            <w:pPr>
              <w:rPr>
                <w:sz w:val="24"/>
                <w:szCs w:val="24"/>
                <w:lang w:val="uk-UA"/>
              </w:rPr>
            </w:pPr>
          </w:p>
        </w:tc>
      </w:tr>
      <w:tr w:rsidR="00180D64" w:rsidRPr="00F7359A" w14:paraId="06F9E4D3" w14:textId="77777777">
        <w:trPr>
          <w:trHeight w:val="20"/>
        </w:trPr>
        <w:tc>
          <w:tcPr>
            <w:tcW w:w="3688" w:type="dxa"/>
            <w:tcBorders>
              <w:top w:val="nil"/>
              <w:left w:val="nil"/>
              <w:bottom w:val="nil"/>
              <w:right w:val="nil"/>
            </w:tcBorders>
          </w:tcPr>
          <w:p w14:paraId="0F2337BF" w14:textId="77777777" w:rsidR="00180D64" w:rsidRPr="00F7359A" w:rsidRDefault="00180D64" w:rsidP="006878DB">
            <w:pPr>
              <w:rPr>
                <w:b/>
                <w:bCs/>
                <w:i/>
                <w:iCs/>
                <w:sz w:val="24"/>
                <w:szCs w:val="24"/>
                <w:lang w:val="uk-UA"/>
              </w:rPr>
            </w:pPr>
            <w:r w:rsidRPr="00F7359A">
              <w:rPr>
                <w:b/>
                <w:bCs/>
                <w:i/>
                <w:iCs/>
                <w:sz w:val="24"/>
                <w:szCs w:val="24"/>
                <w:lang w:val="uk-UA"/>
              </w:rPr>
              <w:t>3.2 Веб-сторінка:</w:t>
            </w:r>
          </w:p>
        </w:tc>
        <w:tc>
          <w:tcPr>
            <w:tcW w:w="6438" w:type="dxa"/>
            <w:gridSpan w:val="3"/>
            <w:tcBorders>
              <w:top w:val="nil"/>
              <w:left w:val="nil"/>
              <w:right w:val="nil"/>
            </w:tcBorders>
          </w:tcPr>
          <w:p w14:paraId="551E5042" w14:textId="77777777" w:rsidR="00180D64" w:rsidRPr="00F7359A" w:rsidRDefault="00180D64" w:rsidP="006878DB">
            <w:pPr>
              <w:rPr>
                <w:b/>
                <w:bCs/>
                <w:i/>
                <w:iCs/>
                <w:sz w:val="24"/>
                <w:szCs w:val="24"/>
                <w:lang w:val="uk-UA"/>
              </w:rPr>
            </w:pPr>
          </w:p>
        </w:tc>
      </w:tr>
      <w:tr w:rsidR="00180D64" w:rsidRPr="00F7359A" w14:paraId="05A0B6EF" w14:textId="77777777">
        <w:trPr>
          <w:trHeight w:val="20"/>
        </w:trPr>
        <w:tc>
          <w:tcPr>
            <w:tcW w:w="4952" w:type="dxa"/>
            <w:gridSpan w:val="2"/>
            <w:tcBorders>
              <w:top w:val="nil"/>
              <w:left w:val="nil"/>
              <w:bottom w:val="nil"/>
              <w:right w:val="nil"/>
            </w:tcBorders>
          </w:tcPr>
          <w:p w14:paraId="3BCC14E5" w14:textId="77777777" w:rsidR="00180D64" w:rsidRPr="00F7359A" w:rsidRDefault="00180D64" w:rsidP="006878DB">
            <w:pPr>
              <w:rPr>
                <w:b/>
                <w:bCs/>
                <w:i/>
                <w:iCs/>
                <w:sz w:val="24"/>
                <w:szCs w:val="24"/>
                <w:lang w:val="uk-UA"/>
              </w:rPr>
            </w:pPr>
            <w:r w:rsidRPr="00F7359A">
              <w:rPr>
                <w:b/>
                <w:bCs/>
                <w:i/>
                <w:iCs/>
                <w:sz w:val="24"/>
                <w:szCs w:val="24"/>
                <w:lang w:val="uk-UA"/>
              </w:rPr>
              <w:t>3.3 Інші відомості, які не передбачені формою заявки, але які на думку заявника/постачальника є важливими:</w:t>
            </w:r>
          </w:p>
        </w:tc>
        <w:tc>
          <w:tcPr>
            <w:tcW w:w="5174" w:type="dxa"/>
            <w:gridSpan w:val="2"/>
            <w:tcBorders>
              <w:top w:val="nil"/>
              <w:left w:val="nil"/>
              <w:right w:val="nil"/>
            </w:tcBorders>
          </w:tcPr>
          <w:p w14:paraId="1F4A6F68" w14:textId="77777777" w:rsidR="00180D64" w:rsidRPr="00F7359A" w:rsidRDefault="00180D64" w:rsidP="006878DB">
            <w:pPr>
              <w:rPr>
                <w:b/>
                <w:bCs/>
                <w:i/>
                <w:iCs/>
                <w:sz w:val="24"/>
                <w:szCs w:val="24"/>
                <w:lang w:val="uk-UA"/>
              </w:rPr>
            </w:pPr>
          </w:p>
        </w:tc>
      </w:tr>
      <w:tr w:rsidR="00180D64" w:rsidRPr="00F7359A" w14:paraId="64E96113" w14:textId="77777777">
        <w:trPr>
          <w:trHeight w:val="20"/>
        </w:trPr>
        <w:tc>
          <w:tcPr>
            <w:tcW w:w="6219" w:type="dxa"/>
            <w:gridSpan w:val="3"/>
            <w:tcBorders>
              <w:top w:val="nil"/>
              <w:left w:val="nil"/>
              <w:bottom w:val="nil"/>
              <w:right w:val="nil"/>
            </w:tcBorders>
          </w:tcPr>
          <w:p w14:paraId="0196B39D" w14:textId="77777777" w:rsidR="00180D64" w:rsidRPr="00F7359A" w:rsidRDefault="00180D64" w:rsidP="006878DB">
            <w:pPr>
              <w:rPr>
                <w:b/>
                <w:bCs/>
                <w:i/>
                <w:iCs/>
                <w:sz w:val="24"/>
                <w:szCs w:val="24"/>
                <w:lang w:val="uk-UA"/>
              </w:rPr>
            </w:pPr>
            <w:r w:rsidRPr="00F7359A">
              <w:rPr>
                <w:b/>
                <w:bCs/>
                <w:i/>
                <w:iCs/>
                <w:sz w:val="24"/>
                <w:szCs w:val="24"/>
                <w:lang w:val="uk-UA"/>
              </w:rPr>
              <w:t>3.4 Загальна кількість персоналу (у тому числі частково зайнятий):</w:t>
            </w:r>
          </w:p>
        </w:tc>
        <w:tc>
          <w:tcPr>
            <w:tcW w:w="3907" w:type="dxa"/>
            <w:tcBorders>
              <w:top w:val="nil"/>
              <w:left w:val="nil"/>
              <w:right w:val="nil"/>
            </w:tcBorders>
          </w:tcPr>
          <w:p w14:paraId="0D7537C6" w14:textId="77777777" w:rsidR="00180D64" w:rsidRPr="00F7359A" w:rsidRDefault="00180D64" w:rsidP="006878DB">
            <w:pPr>
              <w:jc w:val="center"/>
              <w:rPr>
                <w:sz w:val="24"/>
                <w:szCs w:val="24"/>
                <w:lang w:val="uk-UA"/>
              </w:rPr>
            </w:pPr>
          </w:p>
        </w:tc>
      </w:tr>
      <w:tr w:rsidR="00180D64" w:rsidRPr="00F7359A" w14:paraId="45D70FD4" w14:textId="77777777">
        <w:trPr>
          <w:trHeight w:val="20"/>
        </w:trPr>
        <w:tc>
          <w:tcPr>
            <w:tcW w:w="6219" w:type="dxa"/>
            <w:gridSpan w:val="3"/>
            <w:tcBorders>
              <w:top w:val="nil"/>
              <w:left w:val="nil"/>
              <w:bottom w:val="nil"/>
              <w:right w:val="nil"/>
            </w:tcBorders>
          </w:tcPr>
          <w:p w14:paraId="683DF971" w14:textId="77777777" w:rsidR="00180D64" w:rsidRPr="00F7359A" w:rsidRDefault="00180D64" w:rsidP="006878DB">
            <w:pPr>
              <w:rPr>
                <w:b/>
                <w:bCs/>
                <w:i/>
                <w:iCs/>
                <w:sz w:val="24"/>
                <w:szCs w:val="24"/>
                <w:lang w:val="uk-UA"/>
              </w:rPr>
            </w:pPr>
            <w:r w:rsidRPr="00F7359A">
              <w:rPr>
                <w:b/>
                <w:bCs/>
                <w:i/>
                <w:iCs/>
                <w:sz w:val="24"/>
                <w:szCs w:val="24"/>
                <w:lang w:val="uk-UA"/>
              </w:rPr>
              <w:t xml:space="preserve">Для частково зайнятого персоналу зазначте його кількість та середній відсоток зайнятості </w:t>
            </w:r>
          </w:p>
        </w:tc>
        <w:tc>
          <w:tcPr>
            <w:tcW w:w="3907" w:type="dxa"/>
            <w:tcBorders>
              <w:top w:val="nil"/>
              <w:left w:val="nil"/>
              <w:right w:val="nil"/>
            </w:tcBorders>
          </w:tcPr>
          <w:p w14:paraId="2C975CFD" w14:textId="77777777" w:rsidR="00180D64" w:rsidRPr="00F7359A" w:rsidRDefault="00180D64" w:rsidP="006878DB">
            <w:pPr>
              <w:jc w:val="center"/>
              <w:rPr>
                <w:sz w:val="24"/>
                <w:szCs w:val="24"/>
                <w:lang w:val="uk-UA"/>
              </w:rPr>
            </w:pPr>
          </w:p>
        </w:tc>
      </w:tr>
      <w:tr w:rsidR="00180D64" w:rsidRPr="00F7359A" w14:paraId="2EF1B3F9" w14:textId="77777777">
        <w:trPr>
          <w:trHeight w:val="20"/>
        </w:trPr>
        <w:tc>
          <w:tcPr>
            <w:tcW w:w="6219" w:type="dxa"/>
            <w:gridSpan w:val="3"/>
            <w:tcBorders>
              <w:top w:val="nil"/>
              <w:left w:val="nil"/>
              <w:bottom w:val="nil"/>
              <w:right w:val="nil"/>
            </w:tcBorders>
          </w:tcPr>
          <w:p w14:paraId="66872183" w14:textId="77777777" w:rsidR="00180D64" w:rsidRPr="00F7359A" w:rsidRDefault="00180D64" w:rsidP="006878DB">
            <w:pPr>
              <w:rPr>
                <w:sz w:val="24"/>
                <w:szCs w:val="24"/>
                <w:lang w:val="uk-UA"/>
              </w:rPr>
            </w:pPr>
            <w:r w:rsidRPr="00F7359A">
              <w:rPr>
                <w:b/>
                <w:bCs/>
                <w:i/>
                <w:iCs/>
                <w:sz w:val="24"/>
                <w:szCs w:val="24"/>
                <w:lang w:val="uk-UA"/>
              </w:rPr>
              <w:t>3.5 Кількість персоналу, який охоплений С</w:t>
            </w:r>
            <w:r w:rsidR="006878DB" w:rsidRPr="00F7359A">
              <w:rPr>
                <w:b/>
                <w:bCs/>
                <w:i/>
                <w:iCs/>
                <w:sz w:val="24"/>
                <w:szCs w:val="24"/>
                <w:lang w:val="uk-UA"/>
              </w:rPr>
              <w:t>ЕУ</w:t>
            </w:r>
            <w:r w:rsidRPr="00F7359A">
              <w:rPr>
                <w:b/>
                <w:bCs/>
                <w:i/>
                <w:iCs/>
                <w:sz w:val="24"/>
                <w:szCs w:val="24"/>
                <w:lang w:val="uk-UA"/>
              </w:rPr>
              <w:t xml:space="preserve"> щодо заявленої галузі оцінки відповідності:</w:t>
            </w:r>
          </w:p>
        </w:tc>
        <w:tc>
          <w:tcPr>
            <w:tcW w:w="3907" w:type="dxa"/>
            <w:tcBorders>
              <w:top w:val="nil"/>
              <w:left w:val="nil"/>
              <w:right w:val="nil"/>
            </w:tcBorders>
          </w:tcPr>
          <w:p w14:paraId="691D9533" w14:textId="77777777" w:rsidR="00180D64" w:rsidRPr="00F7359A" w:rsidRDefault="00180D64" w:rsidP="006878DB">
            <w:pPr>
              <w:jc w:val="center"/>
              <w:rPr>
                <w:sz w:val="24"/>
                <w:szCs w:val="24"/>
                <w:lang w:val="uk-UA"/>
              </w:rPr>
            </w:pPr>
          </w:p>
        </w:tc>
      </w:tr>
    </w:tbl>
    <w:p w14:paraId="09922742" w14:textId="77777777" w:rsidR="00180D64" w:rsidRPr="00F7359A" w:rsidRDefault="00180D64" w:rsidP="00180D64">
      <w:pPr>
        <w:tabs>
          <w:tab w:val="right" w:pos="9781"/>
        </w:tabs>
        <w:ind w:right="100"/>
        <w:jc w:val="right"/>
        <w:outlineLvl w:val="0"/>
        <w:rPr>
          <w:b/>
          <w:bCs/>
          <w:kern w:val="32"/>
          <w:sz w:val="24"/>
          <w:szCs w:val="24"/>
          <w:lang w:val="uk-UA"/>
        </w:rPr>
      </w:pPr>
    </w:p>
    <w:p w14:paraId="46F8D39C" w14:textId="77777777" w:rsidR="00DD398D" w:rsidRPr="00F7359A" w:rsidRDefault="00DD398D" w:rsidP="00DD398D">
      <w:pPr>
        <w:tabs>
          <w:tab w:val="right" w:pos="9781"/>
        </w:tabs>
        <w:ind w:right="100"/>
        <w:outlineLvl w:val="0"/>
        <w:rPr>
          <w:b/>
          <w:bCs/>
          <w:kern w:val="32"/>
          <w:sz w:val="24"/>
          <w:szCs w:val="24"/>
          <w:lang w:val="uk-UA"/>
        </w:rPr>
      </w:pPr>
      <w:r w:rsidRPr="00F7359A">
        <w:rPr>
          <w:b/>
          <w:bCs/>
          <w:kern w:val="32"/>
          <w:sz w:val="24"/>
          <w:szCs w:val="24"/>
          <w:lang w:val="uk-UA"/>
        </w:rPr>
        <w:t>4. Загальний опис СЕУ міститься в наступних документах:</w:t>
      </w:r>
    </w:p>
    <w:p w14:paraId="52DAF032" w14:textId="77777777" w:rsidR="00DD398D" w:rsidRPr="00F7359A" w:rsidRDefault="00DD398D" w:rsidP="00180D64">
      <w:pPr>
        <w:tabs>
          <w:tab w:val="right" w:pos="9781"/>
        </w:tabs>
        <w:ind w:right="100"/>
        <w:jc w:val="right"/>
        <w:outlineLvl w:val="0"/>
        <w:rPr>
          <w:b/>
          <w:bCs/>
          <w:kern w:val="32"/>
          <w:sz w:val="24"/>
          <w:szCs w:val="24"/>
          <w:lang w:val="uk-UA"/>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4962"/>
        <w:gridCol w:w="425"/>
        <w:gridCol w:w="426"/>
        <w:gridCol w:w="567"/>
        <w:gridCol w:w="3259"/>
      </w:tblGrid>
      <w:tr w:rsidR="00DD398D" w:rsidRPr="00F7359A" w14:paraId="5442E8F8" w14:textId="77777777" w:rsidTr="00DD398D">
        <w:trPr>
          <w:cantSplit/>
          <w:trHeight w:val="565"/>
          <w:tblHeader/>
        </w:trPr>
        <w:tc>
          <w:tcPr>
            <w:tcW w:w="675" w:type="dxa"/>
            <w:vMerge w:val="restart"/>
            <w:tcBorders>
              <w:top w:val="single" w:sz="6" w:space="0" w:color="auto"/>
              <w:left w:val="single" w:sz="6" w:space="0" w:color="auto"/>
              <w:right w:val="single" w:sz="4" w:space="0" w:color="auto"/>
            </w:tcBorders>
            <w:textDirection w:val="btLr"/>
          </w:tcPr>
          <w:p w14:paraId="343D96EA" w14:textId="77777777" w:rsidR="00DD398D" w:rsidRPr="00F7359A" w:rsidRDefault="00DD398D" w:rsidP="00A23EB8">
            <w:pPr>
              <w:widowControl w:val="0"/>
              <w:ind w:left="113" w:right="113"/>
              <w:jc w:val="center"/>
              <w:outlineLvl w:val="3"/>
              <w:rPr>
                <w:sz w:val="24"/>
                <w:szCs w:val="24"/>
                <w:lang w:val="uk-UA"/>
              </w:rPr>
            </w:pPr>
            <w:r w:rsidRPr="00F7359A">
              <w:rPr>
                <w:sz w:val="24"/>
                <w:szCs w:val="24"/>
                <w:lang w:val="uk-UA"/>
              </w:rPr>
              <w:t>Пункти стандарту</w:t>
            </w:r>
          </w:p>
        </w:tc>
        <w:tc>
          <w:tcPr>
            <w:tcW w:w="4962" w:type="dxa"/>
            <w:vMerge w:val="restart"/>
            <w:tcBorders>
              <w:top w:val="single" w:sz="6" w:space="0" w:color="auto"/>
              <w:left w:val="single" w:sz="4" w:space="0" w:color="auto"/>
              <w:right w:val="single" w:sz="4" w:space="0" w:color="auto"/>
            </w:tcBorders>
          </w:tcPr>
          <w:p w14:paraId="39D3664D" w14:textId="77777777" w:rsidR="00DD398D" w:rsidRPr="00F7359A" w:rsidRDefault="00DD398D" w:rsidP="00A23EB8">
            <w:pPr>
              <w:widowControl w:val="0"/>
              <w:jc w:val="center"/>
              <w:outlineLvl w:val="3"/>
              <w:rPr>
                <w:sz w:val="24"/>
                <w:szCs w:val="24"/>
                <w:lang w:val="uk-UA"/>
              </w:rPr>
            </w:pPr>
            <w:r w:rsidRPr="00F7359A">
              <w:rPr>
                <w:sz w:val="24"/>
                <w:szCs w:val="24"/>
                <w:lang w:val="uk-UA"/>
              </w:rPr>
              <w:t xml:space="preserve">Вимоги стандарту </w:t>
            </w:r>
          </w:p>
          <w:p w14:paraId="7E0862E6" w14:textId="77777777" w:rsidR="00DD398D" w:rsidRPr="00F7359A" w:rsidRDefault="00DD398D" w:rsidP="00A23EB8">
            <w:pPr>
              <w:widowControl w:val="0"/>
              <w:jc w:val="center"/>
              <w:outlineLvl w:val="3"/>
              <w:rPr>
                <w:sz w:val="24"/>
                <w:szCs w:val="24"/>
                <w:lang w:val="uk-UA"/>
              </w:rPr>
            </w:pPr>
            <w:r w:rsidRPr="00F7359A">
              <w:rPr>
                <w:sz w:val="24"/>
                <w:szCs w:val="24"/>
                <w:lang w:val="uk-UA"/>
              </w:rPr>
              <w:t>ДСТУ ISO 14001:2015</w:t>
            </w:r>
          </w:p>
          <w:p w14:paraId="22C703F9" w14:textId="77777777" w:rsidR="00DD398D" w:rsidRPr="00F7359A" w:rsidRDefault="00DD398D" w:rsidP="00A23EB8">
            <w:pPr>
              <w:widowControl w:val="0"/>
              <w:jc w:val="center"/>
              <w:outlineLvl w:val="3"/>
              <w:rPr>
                <w:sz w:val="24"/>
                <w:szCs w:val="24"/>
                <w:lang w:val="uk-UA"/>
              </w:rPr>
            </w:pPr>
            <w:r w:rsidRPr="00F7359A">
              <w:rPr>
                <w:sz w:val="24"/>
                <w:szCs w:val="24"/>
                <w:lang w:val="uk-UA"/>
              </w:rPr>
              <w:t>(ISO 14001:2015)</w:t>
            </w:r>
          </w:p>
        </w:tc>
        <w:tc>
          <w:tcPr>
            <w:tcW w:w="1418" w:type="dxa"/>
            <w:gridSpan w:val="3"/>
            <w:tcBorders>
              <w:top w:val="single" w:sz="6" w:space="0" w:color="auto"/>
              <w:left w:val="single" w:sz="4" w:space="0" w:color="auto"/>
              <w:bottom w:val="single" w:sz="8" w:space="0" w:color="auto"/>
              <w:right w:val="single" w:sz="4" w:space="0" w:color="auto"/>
            </w:tcBorders>
            <w:vAlign w:val="center"/>
          </w:tcPr>
          <w:p w14:paraId="47F02905" w14:textId="77777777" w:rsidR="00DD398D" w:rsidRPr="00F7359A" w:rsidRDefault="00DD398D" w:rsidP="00A23EB8">
            <w:pPr>
              <w:widowControl w:val="0"/>
              <w:jc w:val="center"/>
              <w:outlineLvl w:val="3"/>
              <w:rPr>
                <w:sz w:val="24"/>
                <w:szCs w:val="24"/>
                <w:lang w:val="uk-UA"/>
              </w:rPr>
            </w:pPr>
            <w:r w:rsidRPr="00F7359A">
              <w:rPr>
                <w:sz w:val="24"/>
                <w:szCs w:val="24"/>
                <w:lang w:val="uk-UA"/>
              </w:rPr>
              <w:t>Наявність задокументованої інформації</w:t>
            </w:r>
          </w:p>
        </w:tc>
        <w:tc>
          <w:tcPr>
            <w:tcW w:w="3259" w:type="dxa"/>
            <w:vMerge w:val="restart"/>
            <w:tcBorders>
              <w:top w:val="single" w:sz="6" w:space="0" w:color="auto"/>
              <w:left w:val="single" w:sz="4" w:space="0" w:color="auto"/>
              <w:right w:val="single" w:sz="6" w:space="0" w:color="auto"/>
            </w:tcBorders>
          </w:tcPr>
          <w:p w14:paraId="63627C2E" w14:textId="77777777" w:rsidR="00DD398D" w:rsidRPr="00F7359A" w:rsidRDefault="00DD398D" w:rsidP="00A23EB8">
            <w:pPr>
              <w:widowControl w:val="0"/>
              <w:jc w:val="center"/>
              <w:outlineLvl w:val="3"/>
              <w:rPr>
                <w:sz w:val="24"/>
                <w:szCs w:val="24"/>
                <w:lang w:val="uk-UA"/>
              </w:rPr>
            </w:pPr>
            <w:r w:rsidRPr="00F7359A">
              <w:rPr>
                <w:sz w:val="24"/>
                <w:szCs w:val="24"/>
                <w:lang w:val="uk-UA"/>
              </w:rPr>
              <w:t>Якою документацією підтверджується виконання вимог</w:t>
            </w:r>
            <w:r w:rsidR="00DA3264" w:rsidRPr="00F7359A">
              <w:rPr>
                <w:b/>
                <w:color w:val="000000"/>
                <w:sz w:val="24"/>
                <w:szCs w:val="24"/>
                <w:lang w:val="uk-UA"/>
              </w:rPr>
              <w:t>, що описує реалізацію вимог стандарту (за наявності)</w:t>
            </w:r>
          </w:p>
        </w:tc>
      </w:tr>
      <w:tr w:rsidR="00DD398D" w:rsidRPr="00F7359A" w14:paraId="348EF6A5" w14:textId="77777777" w:rsidTr="00DD398D">
        <w:trPr>
          <w:cantSplit/>
          <w:trHeight w:val="1134"/>
          <w:tblHeader/>
        </w:trPr>
        <w:tc>
          <w:tcPr>
            <w:tcW w:w="675" w:type="dxa"/>
            <w:vMerge/>
            <w:tcBorders>
              <w:left w:val="single" w:sz="6" w:space="0" w:color="auto"/>
              <w:bottom w:val="single" w:sz="8" w:space="0" w:color="auto"/>
              <w:right w:val="single" w:sz="4" w:space="0" w:color="auto"/>
            </w:tcBorders>
            <w:textDirection w:val="btLr"/>
          </w:tcPr>
          <w:p w14:paraId="25F06064" w14:textId="77777777" w:rsidR="00DD398D" w:rsidRPr="00F7359A" w:rsidRDefault="00DD398D" w:rsidP="00A23EB8">
            <w:pPr>
              <w:widowControl w:val="0"/>
              <w:ind w:left="113" w:right="113"/>
              <w:jc w:val="center"/>
              <w:outlineLvl w:val="3"/>
              <w:rPr>
                <w:sz w:val="24"/>
                <w:szCs w:val="24"/>
                <w:lang w:val="uk-UA"/>
              </w:rPr>
            </w:pPr>
          </w:p>
        </w:tc>
        <w:tc>
          <w:tcPr>
            <w:tcW w:w="4962" w:type="dxa"/>
            <w:vMerge/>
            <w:tcBorders>
              <w:left w:val="single" w:sz="4" w:space="0" w:color="auto"/>
              <w:bottom w:val="single" w:sz="8" w:space="0" w:color="auto"/>
              <w:right w:val="single" w:sz="4" w:space="0" w:color="auto"/>
            </w:tcBorders>
          </w:tcPr>
          <w:p w14:paraId="11AE9E31" w14:textId="77777777" w:rsidR="00DD398D" w:rsidRPr="00F7359A" w:rsidRDefault="00DD398D" w:rsidP="00A23EB8">
            <w:pPr>
              <w:widowControl w:val="0"/>
              <w:jc w:val="center"/>
              <w:outlineLvl w:val="3"/>
              <w:rPr>
                <w:sz w:val="24"/>
                <w:szCs w:val="24"/>
                <w:lang w:val="uk-UA"/>
              </w:rPr>
            </w:pPr>
          </w:p>
        </w:tc>
        <w:tc>
          <w:tcPr>
            <w:tcW w:w="425" w:type="dxa"/>
            <w:tcBorders>
              <w:top w:val="single" w:sz="6" w:space="0" w:color="auto"/>
              <w:left w:val="single" w:sz="4" w:space="0" w:color="auto"/>
              <w:bottom w:val="single" w:sz="8" w:space="0" w:color="auto"/>
              <w:right w:val="single" w:sz="4" w:space="0" w:color="auto"/>
            </w:tcBorders>
            <w:textDirection w:val="btLr"/>
            <w:vAlign w:val="center"/>
          </w:tcPr>
          <w:p w14:paraId="72F78AAD" w14:textId="77777777" w:rsidR="00DD398D" w:rsidRPr="00F7359A" w:rsidRDefault="00DD398D" w:rsidP="00A23EB8">
            <w:pPr>
              <w:widowControl w:val="0"/>
              <w:ind w:left="113" w:right="113"/>
              <w:jc w:val="center"/>
              <w:outlineLvl w:val="3"/>
              <w:rPr>
                <w:sz w:val="24"/>
                <w:szCs w:val="24"/>
                <w:lang w:val="uk-UA"/>
              </w:rPr>
            </w:pPr>
            <w:r w:rsidRPr="00F7359A">
              <w:rPr>
                <w:sz w:val="24"/>
                <w:szCs w:val="24"/>
                <w:lang w:val="uk-UA"/>
              </w:rPr>
              <w:t>так</w:t>
            </w:r>
          </w:p>
        </w:tc>
        <w:tc>
          <w:tcPr>
            <w:tcW w:w="426" w:type="dxa"/>
            <w:tcBorders>
              <w:top w:val="single" w:sz="6" w:space="0" w:color="auto"/>
              <w:left w:val="single" w:sz="4" w:space="0" w:color="auto"/>
              <w:bottom w:val="single" w:sz="8" w:space="0" w:color="auto"/>
              <w:right w:val="single" w:sz="4" w:space="0" w:color="auto"/>
            </w:tcBorders>
            <w:textDirection w:val="btLr"/>
            <w:vAlign w:val="center"/>
          </w:tcPr>
          <w:p w14:paraId="1D8FF6A0" w14:textId="77777777" w:rsidR="00DD398D" w:rsidRPr="00F7359A" w:rsidRDefault="00DD398D" w:rsidP="00A23EB8">
            <w:pPr>
              <w:widowControl w:val="0"/>
              <w:ind w:left="113" w:right="113"/>
              <w:jc w:val="center"/>
              <w:outlineLvl w:val="3"/>
              <w:rPr>
                <w:sz w:val="24"/>
                <w:szCs w:val="24"/>
                <w:lang w:val="uk-UA"/>
              </w:rPr>
            </w:pPr>
            <w:r w:rsidRPr="00F7359A">
              <w:rPr>
                <w:sz w:val="24"/>
                <w:szCs w:val="24"/>
                <w:lang w:val="uk-UA"/>
              </w:rPr>
              <w:t>ні</w:t>
            </w:r>
          </w:p>
        </w:tc>
        <w:tc>
          <w:tcPr>
            <w:tcW w:w="567" w:type="dxa"/>
            <w:tcBorders>
              <w:left w:val="single" w:sz="4" w:space="0" w:color="auto"/>
              <w:bottom w:val="single" w:sz="8" w:space="0" w:color="auto"/>
              <w:right w:val="single" w:sz="4" w:space="0" w:color="auto"/>
            </w:tcBorders>
            <w:textDirection w:val="btLr"/>
          </w:tcPr>
          <w:p w14:paraId="36F521A1" w14:textId="77777777" w:rsidR="00DD398D" w:rsidRPr="00F7359A" w:rsidRDefault="00DD398D" w:rsidP="00DD398D">
            <w:pPr>
              <w:widowControl w:val="0"/>
              <w:ind w:left="113" w:right="113"/>
              <w:jc w:val="center"/>
              <w:outlineLvl w:val="3"/>
              <w:rPr>
                <w:sz w:val="24"/>
                <w:szCs w:val="24"/>
                <w:lang w:val="uk-UA"/>
              </w:rPr>
            </w:pPr>
            <w:r w:rsidRPr="00F7359A">
              <w:rPr>
                <w:sz w:val="24"/>
                <w:szCs w:val="24"/>
                <w:lang w:val="uk-UA"/>
              </w:rPr>
              <w:t>Не застосовується</w:t>
            </w:r>
          </w:p>
        </w:tc>
        <w:tc>
          <w:tcPr>
            <w:tcW w:w="3259" w:type="dxa"/>
            <w:vMerge/>
            <w:tcBorders>
              <w:left w:val="single" w:sz="4" w:space="0" w:color="auto"/>
              <w:bottom w:val="single" w:sz="8" w:space="0" w:color="auto"/>
              <w:right w:val="single" w:sz="6" w:space="0" w:color="auto"/>
            </w:tcBorders>
          </w:tcPr>
          <w:p w14:paraId="7517FE98" w14:textId="77777777" w:rsidR="00DD398D" w:rsidRPr="00F7359A" w:rsidRDefault="00DD398D" w:rsidP="00A23EB8">
            <w:pPr>
              <w:widowControl w:val="0"/>
              <w:jc w:val="center"/>
              <w:outlineLvl w:val="3"/>
              <w:rPr>
                <w:sz w:val="24"/>
                <w:szCs w:val="24"/>
                <w:lang w:val="uk-UA"/>
              </w:rPr>
            </w:pPr>
          </w:p>
        </w:tc>
      </w:tr>
    </w:tbl>
    <w:p w14:paraId="6B98E14B" w14:textId="77777777" w:rsidR="00B55F24" w:rsidRPr="00F7359A" w:rsidRDefault="00B55F24">
      <w:pPr>
        <w:rPr>
          <w:sz w:val="24"/>
          <w:szCs w:val="24"/>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4962"/>
        <w:gridCol w:w="425"/>
        <w:gridCol w:w="426"/>
        <w:gridCol w:w="567"/>
        <w:gridCol w:w="3259"/>
      </w:tblGrid>
      <w:tr w:rsidR="00B55F24" w:rsidRPr="00F7359A" w14:paraId="5B6CA58A" w14:textId="77777777" w:rsidTr="00BE1DFA">
        <w:trPr>
          <w:trHeight w:val="20"/>
          <w:tblHeader/>
        </w:trPr>
        <w:tc>
          <w:tcPr>
            <w:tcW w:w="675" w:type="dxa"/>
            <w:tcBorders>
              <w:left w:val="single" w:sz="6" w:space="0" w:color="auto"/>
              <w:bottom w:val="single" w:sz="8" w:space="0" w:color="auto"/>
              <w:right w:val="single" w:sz="4" w:space="0" w:color="auto"/>
            </w:tcBorders>
          </w:tcPr>
          <w:p w14:paraId="6307F3C7" w14:textId="77777777" w:rsidR="00B55F24" w:rsidRPr="00F7359A" w:rsidRDefault="00B55F24" w:rsidP="00BE1DFA">
            <w:pPr>
              <w:widowControl w:val="0"/>
              <w:jc w:val="center"/>
              <w:outlineLvl w:val="3"/>
              <w:rPr>
                <w:sz w:val="24"/>
                <w:szCs w:val="24"/>
                <w:lang w:val="uk-UA"/>
              </w:rPr>
            </w:pPr>
            <w:r w:rsidRPr="00F7359A">
              <w:rPr>
                <w:sz w:val="24"/>
                <w:szCs w:val="24"/>
                <w:lang w:val="uk-UA"/>
              </w:rPr>
              <w:t>1</w:t>
            </w:r>
          </w:p>
        </w:tc>
        <w:tc>
          <w:tcPr>
            <w:tcW w:w="4962" w:type="dxa"/>
            <w:tcBorders>
              <w:left w:val="single" w:sz="4" w:space="0" w:color="auto"/>
              <w:bottom w:val="single" w:sz="8" w:space="0" w:color="auto"/>
              <w:right w:val="single" w:sz="4" w:space="0" w:color="auto"/>
            </w:tcBorders>
          </w:tcPr>
          <w:p w14:paraId="43200B1C" w14:textId="77777777" w:rsidR="00B55F24" w:rsidRPr="00F7359A" w:rsidRDefault="00B55F24" w:rsidP="00B55F24">
            <w:pPr>
              <w:widowControl w:val="0"/>
              <w:jc w:val="center"/>
              <w:outlineLvl w:val="3"/>
              <w:rPr>
                <w:sz w:val="24"/>
                <w:szCs w:val="24"/>
                <w:lang w:val="uk-UA"/>
              </w:rPr>
            </w:pPr>
            <w:r w:rsidRPr="00F7359A">
              <w:rPr>
                <w:sz w:val="24"/>
                <w:szCs w:val="24"/>
                <w:lang w:val="uk-UA"/>
              </w:rPr>
              <w:t>2</w:t>
            </w:r>
          </w:p>
        </w:tc>
        <w:tc>
          <w:tcPr>
            <w:tcW w:w="425" w:type="dxa"/>
            <w:tcBorders>
              <w:top w:val="single" w:sz="6" w:space="0" w:color="auto"/>
              <w:left w:val="single" w:sz="4" w:space="0" w:color="auto"/>
              <w:bottom w:val="single" w:sz="8" w:space="0" w:color="auto"/>
              <w:right w:val="single" w:sz="4" w:space="0" w:color="auto"/>
            </w:tcBorders>
            <w:vAlign w:val="center"/>
          </w:tcPr>
          <w:p w14:paraId="3F5707A4" w14:textId="77777777" w:rsidR="00B55F24" w:rsidRPr="00F7359A" w:rsidRDefault="00B55F24" w:rsidP="00BE1DFA">
            <w:pPr>
              <w:widowControl w:val="0"/>
              <w:jc w:val="center"/>
              <w:outlineLvl w:val="3"/>
              <w:rPr>
                <w:sz w:val="24"/>
                <w:szCs w:val="24"/>
                <w:lang w:val="uk-UA"/>
              </w:rPr>
            </w:pPr>
            <w:r w:rsidRPr="00F7359A">
              <w:rPr>
                <w:sz w:val="24"/>
                <w:szCs w:val="24"/>
                <w:lang w:val="uk-UA"/>
              </w:rPr>
              <w:t>3</w:t>
            </w:r>
          </w:p>
        </w:tc>
        <w:tc>
          <w:tcPr>
            <w:tcW w:w="426" w:type="dxa"/>
            <w:tcBorders>
              <w:top w:val="single" w:sz="6" w:space="0" w:color="auto"/>
              <w:left w:val="single" w:sz="4" w:space="0" w:color="auto"/>
              <w:bottom w:val="single" w:sz="8" w:space="0" w:color="auto"/>
              <w:right w:val="single" w:sz="4" w:space="0" w:color="auto"/>
            </w:tcBorders>
            <w:vAlign w:val="center"/>
          </w:tcPr>
          <w:p w14:paraId="08CCE996" w14:textId="77777777" w:rsidR="00B55F24" w:rsidRPr="00F7359A" w:rsidRDefault="00B55F24" w:rsidP="00BE1DFA">
            <w:pPr>
              <w:widowControl w:val="0"/>
              <w:jc w:val="center"/>
              <w:outlineLvl w:val="3"/>
              <w:rPr>
                <w:sz w:val="24"/>
                <w:szCs w:val="24"/>
                <w:lang w:val="uk-UA"/>
              </w:rPr>
            </w:pPr>
            <w:r w:rsidRPr="00F7359A">
              <w:rPr>
                <w:sz w:val="24"/>
                <w:szCs w:val="24"/>
                <w:lang w:val="uk-UA"/>
              </w:rPr>
              <w:t>4</w:t>
            </w:r>
          </w:p>
        </w:tc>
        <w:tc>
          <w:tcPr>
            <w:tcW w:w="567" w:type="dxa"/>
            <w:tcBorders>
              <w:left w:val="single" w:sz="4" w:space="0" w:color="auto"/>
              <w:bottom w:val="single" w:sz="8" w:space="0" w:color="auto"/>
              <w:right w:val="single" w:sz="4" w:space="0" w:color="auto"/>
            </w:tcBorders>
          </w:tcPr>
          <w:p w14:paraId="3829CC26" w14:textId="77777777" w:rsidR="00B55F24" w:rsidRPr="00F7359A" w:rsidRDefault="00B55F24" w:rsidP="00BE1DFA">
            <w:pPr>
              <w:widowControl w:val="0"/>
              <w:jc w:val="center"/>
              <w:outlineLvl w:val="3"/>
              <w:rPr>
                <w:sz w:val="24"/>
                <w:szCs w:val="24"/>
                <w:lang w:val="uk-UA"/>
              </w:rPr>
            </w:pPr>
            <w:r w:rsidRPr="00F7359A">
              <w:rPr>
                <w:sz w:val="24"/>
                <w:szCs w:val="24"/>
                <w:lang w:val="uk-UA"/>
              </w:rPr>
              <w:t>5</w:t>
            </w:r>
          </w:p>
        </w:tc>
        <w:tc>
          <w:tcPr>
            <w:tcW w:w="3259" w:type="dxa"/>
            <w:tcBorders>
              <w:left w:val="single" w:sz="4" w:space="0" w:color="auto"/>
              <w:bottom w:val="single" w:sz="8" w:space="0" w:color="auto"/>
              <w:right w:val="single" w:sz="6" w:space="0" w:color="auto"/>
            </w:tcBorders>
          </w:tcPr>
          <w:p w14:paraId="3689B189" w14:textId="77777777" w:rsidR="00B55F24" w:rsidRPr="00F7359A" w:rsidRDefault="00B55F24" w:rsidP="00B55F24">
            <w:pPr>
              <w:widowControl w:val="0"/>
              <w:jc w:val="center"/>
              <w:outlineLvl w:val="3"/>
              <w:rPr>
                <w:sz w:val="24"/>
                <w:szCs w:val="24"/>
                <w:lang w:val="uk-UA"/>
              </w:rPr>
            </w:pPr>
            <w:r w:rsidRPr="00F7359A">
              <w:rPr>
                <w:sz w:val="24"/>
                <w:szCs w:val="24"/>
                <w:lang w:val="uk-UA"/>
              </w:rPr>
              <w:t>6</w:t>
            </w:r>
          </w:p>
        </w:tc>
      </w:tr>
      <w:tr w:rsidR="00DD398D" w:rsidRPr="00F7359A" w14:paraId="3353E882" w14:textId="77777777" w:rsidTr="00DD398D">
        <w:trPr>
          <w:trHeight w:val="271"/>
        </w:trPr>
        <w:tc>
          <w:tcPr>
            <w:tcW w:w="675" w:type="dxa"/>
            <w:tcBorders>
              <w:top w:val="single" w:sz="8" w:space="0" w:color="auto"/>
              <w:left w:val="single" w:sz="8" w:space="0" w:color="auto"/>
              <w:bottom w:val="single" w:sz="8" w:space="0" w:color="auto"/>
              <w:right w:val="nil"/>
            </w:tcBorders>
          </w:tcPr>
          <w:p w14:paraId="721797FD" w14:textId="77777777" w:rsidR="00DD398D" w:rsidRPr="00F7359A" w:rsidRDefault="00DD398D" w:rsidP="00A23EB8">
            <w:pPr>
              <w:widowControl w:val="0"/>
              <w:outlineLvl w:val="3"/>
              <w:rPr>
                <w:sz w:val="24"/>
                <w:szCs w:val="24"/>
                <w:lang w:val="uk-UA"/>
              </w:rPr>
            </w:pPr>
            <w:r w:rsidRPr="00F7359A">
              <w:rPr>
                <w:b/>
                <w:sz w:val="24"/>
                <w:szCs w:val="24"/>
                <w:lang w:val="uk-UA"/>
              </w:rPr>
              <w:t>4</w:t>
            </w:r>
          </w:p>
        </w:tc>
        <w:tc>
          <w:tcPr>
            <w:tcW w:w="4962" w:type="dxa"/>
            <w:tcBorders>
              <w:top w:val="single" w:sz="8" w:space="0" w:color="auto"/>
              <w:left w:val="nil"/>
              <w:bottom w:val="single" w:sz="8" w:space="0" w:color="auto"/>
              <w:right w:val="nil"/>
            </w:tcBorders>
          </w:tcPr>
          <w:p w14:paraId="0E2EC497" w14:textId="77777777" w:rsidR="00DD398D" w:rsidRPr="00F7359A" w:rsidRDefault="00DD398D" w:rsidP="00A23EB8">
            <w:pPr>
              <w:widowControl w:val="0"/>
              <w:outlineLvl w:val="3"/>
              <w:rPr>
                <w:b/>
                <w:sz w:val="24"/>
                <w:szCs w:val="24"/>
                <w:lang w:val="uk-UA"/>
              </w:rPr>
            </w:pPr>
            <w:r w:rsidRPr="00F7359A">
              <w:rPr>
                <w:b/>
                <w:sz w:val="24"/>
                <w:szCs w:val="24"/>
                <w:lang w:val="uk-UA"/>
              </w:rPr>
              <w:t>Середовище організації</w:t>
            </w:r>
          </w:p>
        </w:tc>
        <w:tc>
          <w:tcPr>
            <w:tcW w:w="425" w:type="dxa"/>
            <w:tcBorders>
              <w:top w:val="single" w:sz="8" w:space="0" w:color="auto"/>
              <w:left w:val="nil"/>
              <w:bottom w:val="single" w:sz="8" w:space="0" w:color="auto"/>
              <w:right w:val="nil"/>
            </w:tcBorders>
          </w:tcPr>
          <w:p w14:paraId="33389C1D" w14:textId="77777777" w:rsidR="00DD398D" w:rsidRPr="00F7359A" w:rsidRDefault="00DD398D" w:rsidP="00A23EB8">
            <w:pPr>
              <w:widowControl w:val="0"/>
              <w:outlineLvl w:val="3"/>
              <w:rPr>
                <w:sz w:val="24"/>
                <w:szCs w:val="24"/>
                <w:lang w:val="uk-UA"/>
              </w:rPr>
            </w:pPr>
          </w:p>
        </w:tc>
        <w:tc>
          <w:tcPr>
            <w:tcW w:w="426" w:type="dxa"/>
            <w:tcBorders>
              <w:top w:val="single" w:sz="8" w:space="0" w:color="auto"/>
              <w:left w:val="nil"/>
              <w:bottom w:val="single" w:sz="8" w:space="0" w:color="auto"/>
              <w:right w:val="nil"/>
            </w:tcBorders>
          </w:tcPr>
          <w:p w14:paraId="1DC9D469" w14:textId="77777777" w:rsidR="00DD398D" w:rsidRPr="00F7359A" w:rsidRDefault="00DD398D" w:rsidP="00A23EB8">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62E68BBF" w14:textId="77777777" w:rsidR="00DD398D" w:rsidRPr="00F7359A" w:rsidRDefault="00DD398D" w:rsidP="00A23EB8">
            <w:pPr>
              <w:widowControl w:val="0"/>
              <w:outlineLvl w:val="3"/>
              <w:rPr>
                <w:sz w:val="24"/>
                <w:szCs w:val="24"/>
                <w:lang w:val="uk-UA"/>
              </w:rPr>
            </w:pPr>
          </w:p>
        </w:tc>
        <w:tc>
          <w:tcPr>
            <w:tcW w:w="3259" w:type="dxa"/>
            <w:tcBorders>
              <w:top w:val="single" w:sz="8" w:space="0" w:color="auto"/>
              <w:left w:val="nil"/>
              <w:bottom w:val="single" w:sz="8" w:space="0" w:color="auto"/>
              <w:right w:val="single" w:sz="8" w:space="0" w:color="auto"/>
            </w:tcBorders>
          </w:tcPr>
          <w:p w14:paraId="418C02CA" w14:textId="77777777" w:rsidR="00DD398D" w:rsidRPr="00F7359A" w:rsidRDefault="00DD398D" w:rsidP="00A23EB8">
            <w:pPr>
              <w:widowControl w:val="0"/>
              <w:outlineLvl w:val="3"/>
              <w:rPr>
                <w:sz w:val="24"/>
                <w:szCs w:val="24"/>
                <w:lang w:val="uk-UA"/>
              </w:rPr>
            </w:pPr>
          </w:p>
        </w:tc>
      </w:tr>
      <w:tr w:rsidR="00DD398D" w:rsidRPr="00F7359A" w14:paraId="7DD76264" w14:textId="77777777" w:rsidTr="00DD398D">
        <w:tc>
          <w:tcPr>
            <w:tcW w:w="675" w:type="dxa"/>
            <w:tcBorders>
              <w:top w:val="single" w:sz="8" w:space="0" w:color="auto"/>
            </w:tcBorders>
          </w:tcPr>
          <w:p w14:paraId="350B96FF" w14:textId="77777777" w:rsidR="00DD398D" w:rsidRPr="00F7359A" w:rsidRDefault="00DD398D" w:rsidP="00A23EB8">
            <w:pPr>
              <w:rPr>
                <w:sz w:val="24"/>
                <w:szCs w:val="24"/>
                <w:lang w:val="uk-UA"/>
              </w:rPr>
            </w:pPr>
            <w:r w:rsidRPr="00F7359A">
              <w:rPr>
                <w:sz w:val="24"/>
                <w:szCs w:val="24"/>
                <w:lang w:val="uk-UA"/>
              </w:rPr>
              <w:t>4.1</w:t>
            </w:r>
          </w:p>
        </w:tc>
        <w:tc>
          <w:tcPr>
            <w:tcW w:w="4962" w:type="dxa"/>
            <w:tcBorders>
              <w:top w:val="single" w:sz="8" w:space="0" w:color="auto"/>
              <w:bottom w:val="single" w:sz="4" w:space="0" w:color="auto"/>
            </w:tcBorders>
          </w:tcPr>
          <w:p w14:paraId="18AC9153" w14:textId="77777777" w:rsidR="00DD398D" w:rsidRPr="00F7359A" w:rsidRDefault="00DD398D" w:rsidP="00A23EB8">
            <w:pPr>
              <w:rPr>
                <w:sz w:val="24"/>
                <w:szCs w:val="24"/>
                <w:lang w:val="uk-UA"/>
              </w:rPr>
            </w:pPr>
            <w:r w:rsidRPr="00F7359A">
              <w:rPr>
                <w:sz w:val="24"/>
                <w:szCs w:val="24"/>
                <w:lang w:val="uk-UA"/>
              </w:rPr>
              <w:t xml:space="preserve">Розуміння організації та її середовища </w:t>
            </w:r>
          </w:p>
        </w:tc>
        <w:tc>
          <w:tcPr>
            <w:tcW w:w="425" w:type="dxa"/>
            <w:tcBorders>
              <w:top w:val="single" w:sz="8" w:space="0" w:color="auto"/>
            </w:tcBorders>
          </w:tcPr>
          <w:p w14:paraId="2F4FEB14" w14:textId="77777777" w:rsidR="00DD398D" w:rsidRPr="00F7359A" w:rsidRDefault="00DD398D" w:rsidP="00A23EB8">
            <w:pPr>
              <w:widowControl w:val="0"/>
              <w:outlineLvl w:val="3"/>
              <w:rPr>
                <w:sz w:val="24"/>
                <w:szCs w:val="24"/>
                <w:lang w:val="uk-UA"/>
              </w:rPr>
            </w:pPr>
          </w:p>
        </w:tc>
        <w:tc>
          <w:tcPr>
            <w:tcW w:w="426" w:type="dxa"/>
            <w:tcBorders>
              <w:top w:val="single" w:sz="8" w:space="0" w:color="auto"/>
            </w:tcBorders>
          </w:tcPr>
          <w:p w14:paraId="27FA3483" w14:textId="77777777" w:rsidR="00DD398D" w:rsidRPr="00F7359A" w:rsidRDefault="00DD398D" w:rsidP="00A23EB8">
            <w:pPr>
              <w:widowControl w:val="0"/>
              <w:outlineLvl w:val="3"/>
              <w:rPr>
                <w:sz w:val="24"/>
                <w:szCs w:val="24"/>
                <w:lang w:val="uk-UA"/>
              </w:rPr>
            </w:pPr>
          </w:p>
        </w:tc>
        <w:tc>
          <w:tcPr>
            <w:tcW w:w="567" w:type="dxa"/>
            <w:tcBorders>
              <w:top w:val="single" w:sz="8" w:space="0" w:color="auto"/>
            </w:tcBorders>
          </w:tcPr>
          <w:p w14:paraId="44BD3BB0" w14:textId="77777777" w:rsidR="00DD398D" w:rsidRPr="00F7359A" w:rsidRDefault="00DD398D" w:rsidP="00A23EB8">
            <w:pPr>
              <w:widowControl w:val="0"/>
              <w:outlineLvl w:val="3"/>
              <w:rPr>
                <w:sz w:val="24"/>
                <w:szCs w:val="24"/>
                <w:lang w:val="uk-UA"/>
              </w:rPr>
            </w:pPr>
          </w:p>
        </w:tc>
        <w:tc>
          <w:tcPr>
            <w:tcW w:w="3259" w:type="dxa"/>
            <w:tcBorders>
              <w:top w:val="single" w:sz="8" w:space="0" w:color="auto"/>
            </w:tcBorders>
          </w:tcPr>
          <w:p w14:paraId="2AA7AE53" w14:textId="77777777" w:rsidR="00DD398D" w:rsidRPr="00F7359A" w:rsidRDefault="00DD398D" w:rsidP="00A23EB8">
            <w:pPr>
              <w:widowControl w:val="0"/>
              <w:outlineLvl w:val="3"/>
              <w:rPr>
                <w:sz w:val="24"/>
                <w:szCs w:val="24"/>
                <w:lang w:val="uk-UA"/>
              </w:rPr>
            </w:pPr>
          </w:p>
        </w:tc>
      </w:tr>
      <w:tr w:rsidR="00DD398D" w:rsidRPr="00F7359A" w14:paraId="3F99EB6A" w14:textId="77777777" w:rsidTr="00DD398D">
        <w:tc>
          <w:tcPr>
            <w:tcW w:w="675" w:type="dxa"/>
          </w:tcPr>
          <w:p w14:paraId="4AE69807" w14:textId="77777777" w:rsidR="00DD398D" w:rsidRPr="00F7359A" w:rsidRDefault="00DD398D" w:rsidP="00A23EB8">
            <w:pPr>
              <w:rPr>
                <w:sz w:val="24"/>
                <w:szCs w:val="24"/>
                <w:lang w:val="uk-UA"/>
              </w:rPr>
            </w:pPr>
            <w:r w:rsidRPr="00F7359A">
              <w:rPr>
                <w:sz w:val="24"/>
                <w:szCs w:val="24"/>
                <w:lang w:val="uk-UA"/>
              </w:rPr>
              <w:lastRenderedPageBreak/>
              <w:t>4.2</w:t>
            </w:r>
          </w:p>
        </w:tc>
        <w:tc>
          <w:tcPr>
            <w:tcW w:w="4962" w:type="dxa"/>
            <w:tcBorders>
              <w:top w:val="single" w:sz="4" w:space="0" w:color="auto"/>
              <w:bottom w:val="single" w:sz="4" w:space="0" w:color="auto"/>
            </w:tcBorders>
          </w:tcPr>
          <w:p w14:paraId="0B632E92" w14:textId="77777777" w:rsidR="00DD398D" w:rsidRPr="00F7359A" w:rsidRDefault="00DD398D" w:rsidP="00A23EB8">
            <w:pPr>
              <w:rPr>
                <w:sz w:val="24"/>
                <w:szCs w:val="24"/>
                <w:lang w:val="uk-UA"/>
              </w:rPr>
            </w:pPr>
            <w:r w:rsidRPr="00F7359A">
              <w:rPr>
                <w:sz w:val="24"/>
                <w:szCs w:val="24"/>
                <w:lang w:val="uk-UA"/>
              </w:rPr>
              <w:t>Розуміння потреб і очікувань зацікавлених сторін</w:t>
            </w:r>
          </w:p>
        </w:tc>
        <w:tc>
          <w:tcPr>
            <w:tcW w:w="425" w:type="dxa"/>
          </w:tcPr>
          <w:p w14:paraId="76FE4B56" w14:textId="77777777" w:rsidR="00DD398D" w:rsidRPr="00F7359A" w:rsidRDefault="00DD398D" w:rsidP="00A23EB8">
            <w:pPr>
              <w:widowControl w:val="0"/>
              <w:outlineLvl w:val="3"/>
              <w:rPr>
                <w:sz w:val="24"/>
                <w:szCs w:val="24"/>
                <w:lang w:val="uk-UA"/>
              </w:rPr>
            </w:pPr>
          </w:p>
        </w:tc>
        <w:tc>
          <w:tcPr>
            <w:tcW w:w="426" w:type="dxa"/>
          </w:tcPr>
          <w:p w14:paraId="149D1A35" w14:textId="77777777" w:rsidR="00DD398D" w:rsidRPr="00F7359A" w:rsidRDefault="00DD398D" w:rsidP="00A23EB8">
            <w:pPr>
              <w:widowControl w:val="0"/>
              <w:outlineLvl w:val="3"/>
              <w:rPr>
                <w:sz w:val="24"/>
                <w:szCs w:val="24"/>
                <w:lang w:val="uk-UA"/>
              </w:rPr>
            </w:pPr>
          </w:p>
        </w:tc>
        <w:tc>
          <w:tcPr>
            <w:tcW w:w="567" w:type="dxa"/>
          </w:tcPr>
          <w:p w14:paraId="6A030F62" w14:textId="77777777" w:rsidR="00DD398D" w:rsidRPr="00F7359A" w:rsidRDefault="00DD398D" w:rsidP="00A23EB8">
            <w:pPr>
              <w:widowControl w:val="0"/>
              <w:outlineLvl w:val="3"/>
              <w:rPr>
                <w:sz w:val="24"/>
                <w:szCs w:val="24"/>
                <w:lang w:val="uk-UA"/>
              </w:rPr>
            </w:pPr>
          </w:p>
        </w:tc>
        <w:tc>
          <w:tcPr>
            <w:tcW w:w="3259" w:type="dxa"/>
          </w:tcPr>
          <w:p w14:paraId="12722248" w14:textId="77777777" w:rsidR="00DD398D" w:rsidRPr="00F7359A" w:rsidRDefault="00DD398D" w:rsidP="00A23EB8">
            <w:pPr>
              <w:widowControl w:val="0"/>
              <w:outlineLvl w:val="3"/>
              <w:rPr>
                <w:sz w:val="24"/>
                <w:szCs w:val="24"/>
                <w:lang w:val="uk-UA"/>
              </w:rPr>
            </w:pPr>
          </w:p>
        </w:tc>
      </w:tr>
      <w:tr w:rsidR="00DD398D" w:rsidRPr="00F7359A" w14:paraId="248A9949" w14:textId="77777777" w:rsidTr="00DD398D">
        <w:tc>
          <w:tcPr>
            <w:tcW w:w="675" w:type="dxa"/>
          </w:tcPr>
          <w:p w14:paraId="0EE91162" w14:textId="77777777" w:rsidR="00DD398D" w:rsidRPr="00F7359A" w:rsidRDefault="00DD398D" w:rsidP="00A23EB8">
            <w:pPr>
              <w:rPr>
                <w:sz w:val="24"/>
                <w:szCs w:val="24"/>
                <w:lang w:val="uk-UA"/>
              </w:rPr>
            </w:pPr>
            <w:r w:rsidRPr="00F7359A">
              <w:rPr>
                <w:sz w:val="24"/>
                <w:szCs w:val="24"/>
                <w:lang w:val="uk-UA"/>
              </w:rPr>
              <w:t>4.3</w:t>
            </w:r>
          </w:p>
        </w:tc>
        <w:tc>
          <w:tcPr>
            <w:tcW w:w="4962" w:type="dxa"/>
            <w:tcBorders>
              <w:top w:val="single" w:sz="4" w:space="0" w:color="auto"/>
              <w:bottom w:val="single" w:sz="4" w:space="0" w:color="auto"/>
            </w:tcBorders>
          </w:tcPr>
          <w:p w14:paraId="1E4CA835" w14:textId="77777777" w:rsidR="00DD398D" w:rsidRPr="00F7359A" w:rsidRDefault="00DD398D" w:rsidP="00A23EB8">
            <w:pPr>
              <w:rPr>
                <w:sz w:val="24"/>
                <w:szCs w:val="24"/>
                <w:lang w:val="uk-UA"/>
              </w:rPr>
            </w:pPr>
            <w:r w:rsidRPr="00F7359A">
              <w:rPr>
                <w:sz w:val="24"/>
                <w:szCs w:val="24"/>
                <w:lang w:val="uk-UA"/>
              </w:rPr>
              <w:t>Визначення сфери застосування системи екологічного управління</w:t>
            </w:r>
          </w:p>
        </w:tc>
        <w:tc>
          <w:tcPr>
            <w:tcW w:w="425" w:type="dxa"/>
          </w:tcPr>
          <w:p w14:paraId="7DDDB74B" w14:textId="77777777" w:rsidR="00DD398D" w:rsidRPr="00F7359A" w:rsidRDefault="00DD398D" w:rsidP="00A23EB8">
            <w:pPr>
              <w:widowControl w:val="0"/>
              <w:outlineLvl w:val="3"/>
              <w:rPr>
                <w:sz w:val="24"/>
                <w:szCs w:val="24"/>
                <w:lang w:val="uk-UA"/>
              </w:rPr>
            </w:pPr>
          </w:p>
        </w:tc>
        <w:tc>
          <w:tcPr>
            <w:tcW w:w="426" w:type="dxa"/>
          </w:tcPr>
          <w:p w14:paraId="3DCDA15F" w14:textId="77777777" w:rsidR="00DD398D" w:rsidRPr="00F7359A" w:rsidRDefault="00DD398D" w:rsidP="00A23EB8">
            <w:pPr>
              <w:widowControl w:val="0"/>
              <w:outlineLvl w:val="3"/>
              <w:rPr>
                <w:sz w:val="24"/>
                <w:szCs w:val="24"/>
                <w:lang w:val="uk-UA"/>
              </w:rPr>
            </w:pPr>
          </w:p>
        </w:tc>
        <w:tc>
          <w:tcPr>
            <w:tcW w:w="567" w:type="dxa"/>
          </w:tcPr>
          <w:p w14:paraId="14B48D5C" w14:textId="77777777" w:rsidR="00DD398D" w:rsidRPr="00F7359A" w:rsidRDefault="00DD398D" w:rsidP="00A23EB8">
            <w:pPr>
              <w:widowControl w:val="0"/>
              <w:outlineLvl w:val="3"/>
              <w:rPr>
                <w:sz w:val="24"/>
                <w:szCs w:val="24"/>
                <w:lang w:val="uk-UA"/>
              </w:rPr>
            </w:pPr>
          </w:p>
        </w:tc>
        <w:tc>
          <w:tcPr>
            <w:tcW w:w="3259" w:type="dxa"/>
          </w:tcPr>
          <w:p w14:paraId="6D9FBFB6" w14:textId="77777777" w:rsidR="00DD398D" w:rsidRPr="00F7359A" w:rsidRDefault="00DD398D" w:rsidP="00A23EB8">
            <w:pPr>
              <w:widowControl w:val="0"/>
              <w:outlineLvl w:val="3"/>
              <w:rPr>
                <w:sz w:val="24"/>
                <w:szCs w:val="24"/>
                <w:lang w:val="uk-UA"/>
              </w:rPr>
            </w:pPr>
          </w:p>
        </w:tc>
      </w:tr>
      <w:tr w:rsidR="00DD398D" w:rsidRPr="00F7359A" w14:paraId="071765AD" w14:textId="77777777" w:rsidTr="00DD398D">
        <w:tc>
          <w:tcPr>
            <w:tcW w:w="675" w:type="dxa"/>
            <w:tcBorders>
              <w:bottom w:val="single" w:sz="8" w:space="0" w:color="auto"/>
            </w:tcBorders>
          </w:tcPr>
          <w:p w14:paraId="74275C35" w14:textId="77777777" w:rsidR="00DD398D" w:rsidRPr="00F7359A" w:rsidRDefault="00DD398D" w:rsidP="00A23EB8">
            <w:pPr>
              <w:rPr>
                <w:sz w:val="24"/>
                <w:szCs w:val="24"/>
                <w:lang w:val="uk-UA"/>
              </w:rPr>
            </w:pPr>
            <w:r w:rsidRPr="00F7359A">
              <w:rPr>
                <w:sz w:val="24"/>
                <w:szCs w:val="24"/>
                <w:lang w:val="uk-UA"/>
              </w:rPr>
              <w:t>4.4</w:t>
            </w:r>
          </w:p>
        </w:tc>
        <w:tc>
          <w:tcPr>
            <w:tcW w:w="4962" w:type="dxa"/>
            <w:tcBorders>
              <w:top w:val="single" w:sz="4" w:space="0" w:color="auto"/>
              <w:bottom w:val="single" w:sz="8" w:space="0" w:color="auto"/>
            </w:tcBorders>
          </w:tcPr>
          <w:p w14:paraId="25096387" w14:textId="77777777" w:rsidR="00DD398D" w:rsidRPr="00F7359A" w:rsidRDefault="00DD398D" w:rsidP="00A23EB8">
            <w:pPr>
              <w:rPr>
                <w:sz w:val="24"/>
                <w:szCs w:val="24"/>
                <w:lang w:val="uk-UA"/>
              </w:rPr>
            </w:pPr>
            <w:r w:rsidRPr="00F7359A">
              <w:rPr>
                <w:sz w:val="24"/>
                <w:szCs w:val="24"/>
                <w:lang w:val="uk-UA"/>
              </w:rPr>
              <w:t>Система управління</w:t>
            </w:r>
          </w:p>
        </w:tc>
        <w:tc>
          <w:tcPr>
            <w:tcW w:w="425" w:type="dxa"/>
            <w:tcBorders>
              <w:bottom w:val="single" w:sz="8" w:space="0" w:color="auto"/>
            </w:tcBorders>
          </w:tcPr>
          <w:p w14:paraId="743BF8B3" w14:textId="77777777" w:rsidR="00DD398D" w:rsidRPr="00F7359A" w:rsidRDefault="00DD398D" w:rsidP="00A23EB8">
            <w:pPr>
              <w:widowControl w:val="0"/>
              <w:outlineLvl w:val="3"/>
              <w:rPr>
                <w:sz w:val="24"/>
                <w:szCs w:val="24"/>
                <w:lang w:val="uk-UA"/>
              </w:rPr>
            </w:pPr>
          </w:p>
        </w:tc>
        <w:tc>
          <w:tcPr>
            <w:tcW w:w="426" w:type="dxa"/>
            <w:tcBorders>
              <w:bottom w:val="single" w:sz="8" w:space="0" w:color="auto"/>
            </w:tcBorders>
          </w:tcPr>
          <w:p w14:paraId="3BC0CFE2" w14:textId="77777777" w:rsidR="00DD398D" w:rsidRPr="00F7359A" w:rsidRDefault="00DD398D" w:rsidP="00A23EB8">
            <w:pPr>
              <w:widowControl w:val="0"/>
              <w:outlineLvl w:val="3"/>
              <w:rPr>
                <w:sz w:val="24"/>
                <w:szCs w:val="24"/>
                <w:lang w:val="uk-UA"/>
              </w:rPr>
            </w:pPr>
          </w:p>
        </w:tc>
        <w:tc>
          <w:tcPr>
            <w:tcW w:w="567" w:type="dxa"/>
            <w:tcBorders>
              <w:bottom w:val="single" w:sz="8" w:space="0" w:color="auto"/>
            </w:tcBorders>
          </w:tcPr>
          <w:p w14:paraId="6EF3D775" w14:textId="77777777" w:rsidR="00DD398D" w:rsidRPr="00F7359A" w:rsidRDefault="00DD398D" w:rsidP="00A23EB8">
            <w:pPr>
              <w:widowControl w:val="0"/>
              <w:outlineLvl w:val="3"/>
              <w:rPr>
                <w:sz w:val="24"/>
                <w:szCs w:val="24"/>
                <w:lang w:val="uk-UA"/>
              </w:rPr>
            </w:pPr>
          </w:p>
        </w:tc>
        <w:tc>
          <w:tcPr>
            <w:tcW w:w="3259" w:type="dxa"/>
            <w:tcBorders>
              <w:bottom w:val="single" w:sz="8" w:space="0" w:color="auto"/>
            </w:tcBorders>
          </w:tcPr>
          <w:p w14:paraId="1B9D92DA" w14:textId="77777777" w:rsidR="00DD398D" w:rsidRPr="00F7359A" w:rsidRDefault="00DD398D" w:rsidP="00A23EB8">
            <w:pPr>
              <w:widowControl w:val="0"/>
              <w:outlineLvl w:val="3"/>
              <w:rPr>
                <w:sz w:val="24"/>
                <w:szCs w:val="24"/>
                <w:lang w:val="uk-UA"/>
              </w:rPr>
            </w:pPr>
          </w:p>
        </w:tc>
      </w:tr>
      <w:tr w:rsidR="00DD398D" w:rsidRPr="00F7359A" w14:paraId="4FB5D297" w14:textId="77777777" w:rsidTr="00DD398D">
        <w:trPr>
          <w:trHeight w:val="271"/>
        </w:trPr>
        <w:tc>
          <w:tcPr>
            <w:tcW w:w="675" w:type="dxa"/>
            <w:tcBorders>
              <w:top w:val="single" w:sz="8" w:space="0" w:color="auto"/>
              <w:left w:val="single" w:sz="8" w:space="0" w:color="auto"/>
              <w:bottom w:val="single" w:sz="8" w:space="0" w:color="auto"/>
              <w:right w:val="nil"/>
            </w:tcBorders>
          </w:tcPr>
          <w:p w14:paraId="27A46555" w14:textId="77777777" w:rsidR="00DD398D" w:rsidRPr="00F7359A" w:rsidRDefault="00DD398D" w:rsidP="00A23EB8">
            <w:pPr>
              <w:widowControl w:val="0"/>
              <w:outlineLvl w:val="3"/>
              <w:rPr>
                <w:sz w:val="24"/>
                <w:szCs w:val="24"/>
                <w:lang w:val="uk-UA"/>
              </w:rPr>
            </w:pPr>
            <w:r w:rsidRPr="00F7359A">
              <w:rPr>
                <w:b/>
                <w:sz w:val="24"/>
                <w:szCs w:val="24"/>
                <w:lang w:val="uk-UA"/>
              </w:rPr>
              <w:t>5</w:t>
            </w:r>
          </w:p>
        </w:tc>
        <w:tc>
          <w:tcPr>
            <w:tcW w:w="4962" w:type="dxa"/>
            <w:tcBorders>
              <w:top w:val="single" w:sz="8" w:space="0" w:color="auto"/>
              <w:left w:val="nil"/>
              <w:bottom w:val="single" w:sz="8" w:space="0" w:color="auto"/>
              <w:right w:val="nil"/>
            </w:tcBorders>
          </w:tcPr>
          <w:p w14:paraId="68D02C4B" w14:textId="77777777" w:rsidR="00DD398D" w:rsidRPr="00F7359A" w:rsidRDefault="00DD398D" w:rsidP="00A23EB8">
            <w:pPr>
              <w:widowControl w:val="0"/>
              <w:outlineLvl w:val="3"/>
              <w:rPr>
                <w:sz w:val="24"/>
                <w:szCs w:val="24"/>
                <w:lang w:val="uk-UA"/>
              </w:rPr>
            </w:pPr>
            <w:r w:rsidRPr="00F7359A">
              <w:rPr>
                <w:b/>
                <w:sz w:val="24"/>
                <w:szCs w:val="24"/>
                <w:lang w:val="uk-UA"/>
              </w:rPr>
              <w:t>Лідерство</w:t>
            </w:r>
          </w:p>
        </w:tc>
        <w:tc>
          <w:tcPr>
            <w:tcW w:w="425" w:type="dxa"/>
            <w:tcBorders>
              <w:top w:val="single" w:sz="8" w:space="0" w:color="auto"/>
              <w:left w:val="nil"/>
              <w:bottom w:val="single" w:sz="8" w:space="0" w:color="auto"/>
              <w:right w:val="nil"/>
            </w:tcBorders>
          </w:tcPr>
          <w:p w14:paraId="15401EDA" w14:textId="77777777" w:rsidR="00DD398D" w:rsidRPr="00F7359A" w:rsidRDefault="00DD398D" w:rsidP="00A23EB8">
            <w:pPr>
              <w:widowControl w:val="0"/>
              <w:outlineLvl w:val="3"/>
              <w:rPr>
                <w:sz w:val="24"/>
                <w:szCs w:val="24"/>
                <w:lang w:val="uk-UA"/>
              </w:rPr>
            </w:pPr>
          </w:p>
        </w:tc>
        <w:tc>
          <w:tcPr>
            <w:tcW w:w="426" w:type="dxa"/>
            <w:tcBorders>
              <w:top w:val="single" w:sz="8" w:space="0" w:color="auto"/>
              <w:left w:val="nil"/>
              <w:bottom w:val="single" w:sz="8" w:space="0" w:color="auto"/>
              <w:right w:val="nil"/>
            </w:tcBorders>
          </w:tcPr>
          <w:p w14:paraId="57EC505C" w14:textId="77777777" w:rsidR="00DD398D" w:rsidRPr="00F7359A" w:rsidRDefault="00DD398D" w:rsidP="00A23EB8">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1FD3B7FC" w14:textId="77777777" w:rsidR="00DD398D" w:rsidRPr="00F7359A" w:rsidRDefault="00DD398D" w:rsidP="00A23EB8">
            <w:pPr>
              <w:widowControl w:val="0"/>
              <w:outlineLvl w:val="3"/>
              <w:rPr>
                <w:sz w:val="24"/>
                <w:szCs w:val="24"/>
                <w:lang w:val="uk-UA"/>
              </w:rPr>
            </w:pPr>
          </w:p>
        </w:tc>
        <w:tc>
          <w:tcPr>
            <w:tcW w:w="3259" w:type="dxa"/>
            <w:tcBorders>
              <w:top w:val="single" w:sz="8" w:space="0" w:color="auto"/>
              <w:left w:val="nil"/>
              <w:bottom w:val="single" w:sz="8" w:space="0" w:color="auto"/>
              <w:right w:val="single" w:sz="8" w:space="0" w:color="auto"/>
            </w:tcBorders>
          </w:tcPr>
          <w:p w14:paraId="1845FADE" w14:textId="77777777" w:rsidR="00DD398D" w:rsidRPr="00F7359A" w:rsidRDefault="00DD398D" w:rsidP="00A23EB8">
            <w:pPr>
              <w:widowControl w:val="0"/>
              <w:outlineLvl w:val="3"/>
              <w:rPr>
                <w:sz w:val="24"/>
                <w:szCs w:val="24"/>
                <w:lang w:val="uk-UA"/>
              </w:rPr>
            </w:pPr>
          </w:p>
        </w:tc>
      </w:tr>
      <w:tr w:rsidR="00DD398D" w:rsidRPr="00F7359A" w14:paraId="4F24F657" w14:textId="77777777" w:rsidTr="00DD398D">
        <w:tc>
          <w:tcPr>
            <w:tcW w:w="675" w:type="dxa"/>
            <w:tcBorders>
              <w:top w:val="single" w:sz="8" w:space="0" w:color="auto"/>
            </w:tcBorders>
          </w:tcPr>
          <w:p w14:paraId="0D5CD0B0" w14:textId="77777777" w:rsidR="00DD398D" w:rsidRPr="00F7359A" w:rsidRDefault="00DD398D" w:rsidP="00A23EB8">
            <w:pPr>
              <w:rPr>
                <w:sz w:val="24"/>
                <w:szCs w:val="24"/>
                <w:lang w:val="uk-UA"/>
              </w:rPr>
            </w:pPr>
            <w:r w:rsidRPr="00F7359A">
              <w:rPr>
                <w:sz w:val="24"/>
                <w:szCs w:val="24"/>
                <w:lang w:val="uk-UA"/>
              </w:rPr>
              <w:t>5.1</w:t>
            </w:r>
          </w:p>
        </w:tc>
        <w:tc>
          <w:tcPr>
            <w:tcW w:w="4962" w:type="dxa"/>
            <w:tcBorders>
              <w:top w:val="single" w:sz="8" w:space="0" w:color="auto"/>
              <w:bottom w:val="single" w:sz="4" w:space="0" w:color="auto"/>
            </w:tcBorders>
          </w:tcPr>
          <w:p w14:paraId="3CBE9DA5" w14:textId="77777777" w:rsidR="00DD398D" w:rsidRPr="00F7359A" w:rsidRDefault="00DD398D" w:rsidP="00A23EB8">
            <w:pPr>
              <w:rPr>
                <w:sz w:val="24"/>
                <w:szCs w:val="24"/>
                <w:lang w:val="uk-UA"/>
              </w:rPr>
            </w:pPr>
            <w:r w:rsidRPr="00F7359A">
              <w:rPr>
                <w:sz w:val="24"/>
                <w:szCs w:val="24"/>
                <w:lang w:val="uk-UA"/>
              </w:rPr>
              <w:t>Лідерство та зобов’язання</w:t>
            </w:r>
          </w:p>
        </w:tc>
        <w:tc>
          <w:tcPr>
            <w:tcW w:w="425" w:type="dxa"/>
            <w:tcBorders>
              <w:top w:val="single" w:sz="8" w:space="0" w:color="auto"/>
            </w:tcBorders>
          </w:tcPr>
          <w:p w14:paraId="77B29522" w14:textId="77777777" w:rsidR="00DD398D" w:rsidRPr="00F7359A" w:rsidRDefault="00DD398D" w:rsidP="00A23EB8">
            <w:pPr>
              <w:widowControl w:val="0"/>
              <w:outlineLvl w:val="3"/>
              <w:rPr>
                <w:sz w:val="24"/>
                <w:szCs w:val="24"/>
                <w:lang w:val="uk-UA"/>
              </w:rPr>
            </w:pPr>
          </w:p>
        </w:tc>
        <w:tc>
          <w:tcPr>
            <w:tcW w:w="426" w:type="dxa"/>
            <w:tcBorders>
              <w:top w:val="single" w:sz="8" w:space="0" w:color="auto"/>
            </w:tcBorders>
          </w:tcPr>
          <w:p w14:paraId="19104386" w14:textId="77777777" w:rsidR="00DD398D" w:rsidRPr="00F7359A" w:rsidRDefault="00DD398D" w:rsidP="00A23EB8">
            <w:pPr>
              <w:widowControl w:val="0"/>
              <w:outlineLvl w:val="3"/>
              <w:rPr>
                <w:sz w:val="24"/>
                <w:szCs w:val="24"/>
                <w:lang w:val="uk-UA"/>
              </w:rPr>
            </w:pPr>
          </w:p>
        </w:tc>
        <w:tc>
          <w:tcPr>
            <w:tcW w:w="567" w:type="dxa"/>
            <w:tcBorders>
              <w:top w:val="single" w:sz="8" w:space="0" w:color="auto"/>
            </w:tcBorders>
          </w:tcPr>
          <w:p w14:paraId="1FFB1D0F" w14:textId="77777777" w:rsidR="00DD398D" w:rsidRPr="00F7359A" w:rsidRDefault="00DD398D" w:rsidP="00A23EB8">
            <w:pPr>
              <w:widowControl w:val="0"/>
              <w:outlineLvl w:val="3"/>
              <w:rPr>
                <w:sz w:val="24"/>
                <w:szCs w:val="24"/>
                <w:lang w:val="uk-UA"/>
              </w:rPr>
            </w:pPr>
          </w:p>
        </w:tc>
        <w:tc>
          <w:tcPr>
            <w:tcW w:w="3259" w:type="dxa"/>
            <w:tcBorders>
              <w:top w:val="single" w:sz="8" w:space="0" w:color="auto"/>
            </w:tcBorders>
          </w:tcPr>
          <w:p w14:paraId="7F9696D2" w14:textId="77777777" w:rsidR="00DD398D" w:rsidRPr="00F7359A" w:rsidRDefault="00DD398D" w:rsidP="00A23EB8">
            <w:pPr>
              <w:widowControl w:val="0"/>
              <w:outlineLvl w:val="3"/>
              <w:rPr>
                <w:sz w:val="24"/>
                <w:szCs w:val="24"/>
                <w:lang w:val="uk-UA"/>
              </w:rPr>
            </w:pPr>
          </w:p>
        </w:tc>
      </w:tr>
      <w:tr w:rsidR="00DD398D" w:rsidRPr="00F7359A" w14:paraId="12018DEC" w14:textId="77777777" w:rsidTr="00DD398D">
        <w:tc>
          <w:tcPr>
            <w:tcW w:w="675" w:type="dxa"/>
            <w:tcBorders>
              <w:bottom w:val="nil"/>
            </w:tcBorders>
          </w:tcPr>
          <w:p w14:paraId="580B51C7" w14:textId="77777777" w:rsidR="00DD398D" w:rsidRPr="00F7359A" w:rsidRDefault="00DD398D" w:rsidP="00A23EB8">
            <w:pPr>
              <w:rPr>
                <w:sz w:val="24"/>
                <w:szCs w:val="24"/>
                <w:lang w:val="uk-UA"/>
              </w:rPr>
            </w:pPr>
            <w:r w:rsidRPr="00F7359A">
              <w:rPr>
                <w:sz w:val="24"/>
                <w:szCs w:val="24"/>
                <w:lang w:val="uk-UA"/>
              </w:rPr>
              <w:t>5.2</w:t>
            </w:r>
          </w:p>
        </w:tc>
        <w:tc>
          <w:tcPr>
            <w:tcW w:w="4962" w:type="dxa"/>
            <w:tcBorders>
              <w:top w:val="single" w:sz="4" w:space="0" w:color="auto"/>
              <w:bottom w:val="single" w:sz="6" w:space="0" w:color="auto"/>
            </w:tcBorders>
          </w:tcPr>
          <w:p w14:paraId="454D27E5" w14:textId="77777777" w:rsidR="00DD398D" w:rsidRPr="00F7359A" w:rsidRDefault="00DD398D" w:rsidP="00A23EB8">
            <w:pPr>
              <w:rPr>
                <w:sz w:val="24"/>
                <w:szCs w:val="24"/>
                <w:lang w:val="uk-UA"/>
              </w:rPr>
            </w:pPr>
            <w:r w:rsidRPr="00F7359A">
              <w:rPr>
                <w:sz w:val="24"/>
                <w:szCs w:val="24"/>
                <w:lang w:val="uk-UA"/>
              </w:rPr>
              <w:t xml:space="preserve">Екологічна політика </w:t>
            </w:r>
          </w:p>
        </w:tc>
        <w:tc>
          <w:tcPr>
            <w:tcW w:w="425" w:type="dxa"/>
            <w:tcBorders>
              <w:bottom w:val="nil"/>
            </w:tcBorders>
          </w:tcPr>
          <w:p w14:paraId="3C00458C" w14:textId="77777777" w:rsidR="00DD398D" w:rsidRPr="00F7359A" w:rsidRDefault="00DD398D" w:rsidP="00A23EB8">
            <w:pPr>
              <w:widowControl w:val="0"/>
              <w:outlineLvl w:val="3"/>
              <w:rPr>
                <w:sz w:val="24"/>
                <w:szCs w:val="24"/>
                <w:lang w:val="uk-UA"/>
              </w:rPr>
            </w:pPr>
          </w:p>
        </w:tc>
        <w:tc>
          <w:tcPr>
            <w:tcW w:w="426" w:type="dxa"/>
            <w:tcBorders>
              <w:bottom w:val="nil"/>
            </w:tcBorders>
          </w:tcPr>
          <w:p w14:paraId="7178DF07" w14:textId="77777777" w:rsidR="00DD398D" w:rsidRPr="00F7359A" w:rsidRDefault="00DD398D" w:rsidP="00A23EB8">
            <w:pPr>
              <w:widowControl w:val="0"/>
              <w:outlineLvl w:val="3"/>
              <w:rPr>
                <w:sz w:val="24"/>
                <w:szCs w:val="24"/>
                <w:lang w:val="uk-UA"/>
              </w:rPr>
            </w:pPr>
          </w:p>
        </w:tc>
        <w:tc>
          <w:tcPr>
            <w:tcW w:w="567" w:type="dxa"/>
          </w:tcPr>
          <w:p w14:paraId="45110136" w14:textId="77777777" w:rsidR="00DD398D" w:rsidRPr="00F7359A" w:rsidRDefault="00DD398D" w:rsidP="00A23EB8">
            <w:pPr>
              <w:widowControl w:val="0"/>
              <w:outlineLvl w:val="3"/>
              <w:rPr>
                <w:sz w:val="24"/>
                <w:szCs w:val="24"/>
                <w:lang w:val="uk-UA"/>
              </w:rPr>
            </w:pPr>
          </w:p>
        </w:tc>
        <w:tc>
          <w:tcPr>
            <w:tcW w:w="3259" w:type="dxa"/>
          </w:tcPr>
          <w:p w14:paraId="38683D39" w14:textId="77777777" w:rsidR="00DD398D" w:rsidRPr="00F7359A" w:rsidRDefault="00DD398D" w:rsidP="00A23EB8">
            <w:pPr>
              <w:widowControl w:val="0"/>
              <w:outlineLvl w:val="3"/>
              <w:rPr>
                <w:sz w:val="24"/>
                <w:szCs w:val="24"/>
                <w:lang w:val="uk-UA"/>
              </w:rPr>
            </w:pPr>
          </w:p>
        </w:tc>
      </w:tr>
      <w:tr w:rsidR="00DD398D" w:rsidRPr="00F7359A" w14:paraId="780D5E81" w14:textId="77777777" w:rsidTr="00DD398D">
        <w:tc>
          <w:tcPr>
            <w:tcW w:w="675" w:type="dxa"/>
            <w:tcBorders>
              <w:top w:val="single" w:sz="4" w:space="0" w:color="auto"/>
              <w:left w:val="single" w:sz="4" w:space="0" w:color="auto"/>
              <w:bottom w:val="single" w:sz="8" w:space="0" w:color="auto"/>
              <w:right w:val="single" w:sz="4" w:space="0" w:color="auto"/>
            </w:tcBorders>
          </w:tcPr>
          <w:p w14:paraId="60AE64E2" w14:textId="77777777" w:rsidR="00DD398D" w:rsidRPr="00F7359A" w:rsidRDefault="00DD398D" w:rsidP="00A23EB8">
            <w:pPr>
              <w:rPr>
                <w:sz w:val="24"/>
                <w:szCs w:val="24"/>
                <w:lang w:val="uk-UA"/>
              </w:rPr>
            </w:pPr>
            <w:r w:rsidRPr="00F7359A">
              <w:rPr>
                <w:sz w:val="24"/>
                <w:szCs w:val="24"/>
                <w:lang w:val="uk-UA"/>
              </w:rPr>
              <w:t>5.3</w:t>
            </w:r>
          </w:p>
        </w:tc>
        <w:tc>
          <w:tcPr>
            <w:tcW w:w="4962" w:type="dxa"/>
            <w:tcBorders>
              <w:top w:val="single" w:sz="6" w:space="0" w:color="auto"/>
              <w:left w:val="nil"/>
              <w:bottom w:val="single" w:sz="8" w:space="0" w:color="auto"/>
            </w:tcBorders>
          </w:tcPr>
          <w:p w14:paraId="1D611D40" w14:textId="77777777" w:rsidR="00DD398D" w:rsidRPr="00F7359A" w:rsidRDefault="00DD398D" w:rsidP="00A23EB8">
            <w:pPr>
              <w:rPr>
                <w:sz w:val="24"/>
                <w:szCs w:val="24"/>
                <w:lang w:val="uk-UA"/>
              </w:rPr>
            </w:pPr>
            <w:r w:rsidRPr="00F7359A">
              <w:rPr>
                <w:sz w:val="24"/>
                <w:szCs w:val="24"/>
                <w:lang w:val="uk-UA"/>
              </w:rPr>
              <w:t>Функції, обов’язки та повноваження в межах організації</w:t>
            </w:r>
          </w:p>
        </w:tc>
        <w:tc>
          <w:tcPr>
            <w:tcW w:w="425" w:type="dxa"/>
            <w:tcBorders>
              <w:bottom w:val="single" w:sz="8" w:space="0" w:color="auto"/>
            </w:tcBorders>
          </w:tcPr>
          <w:p w14:paraId="31ABF059" w14:textId="77777777" w:rsidR="00DD398D" w:rsidRPr="00F7359A" w:rsidRDefault="00DD398D" w:rsidP="00A23EB8">
            <w:pPr>
              <w:widowControl w:val="0"/>
              <w:outlineLvl w:val="3"/>
              <w:rPr>
                <w:sz w:val="24"/>
                <w:szCs w:val="24"/>
                <w:lang w:val="uk-UA"/>
              </w:rPr>
            </w:pPr>
          </w:p>
        </w:tc>
        <w:tc>
          <w:tcPr>
            <w:tcW w:w="426" w:type="dxa"/>
            <w:tcBorders>
              <w:bottom w:val="single" w:sz="8" w:space="0" w:color="auto"/>
            </w:tcBorders>
          </w:tcPr>
          <w:p w14:paraId="2C3066D7" w14:textId="77777777" w:rsidR="00DD398D" w:rsidRPr="00F7359A" w:rsidRDefault="00DD398D" w:rsidP="00A23EB8">
            <w:pPr>
              <w:widowControl w:val="0"/>
              <w:outlineLvl w:val="3"/>
              <w:rPr>
                <w:sz w:val="24"/>
                <w:szCs w:val="24"/>
                <w:lang w:val="uk-UA"/>
              </w:rPr>
            </w:pPr>
          </w:p>
        </w:tc>
        <w:tc>
          <w:tcPr>
            <w:tcW w:w="567" w:type="dxa"/>
            <w:tcBorders>
              <w:bottom w:val="single" w:sz="8" w:space="0" w:color="auto"/>
            </w:tcBorders>
          </w:tcPr>
          <w:p w14:paraId="57E61E25" w14:textId="77777777" w:rsidR="00DD398D" w:rsidRPr="00F7359A" w:rsidRDefault="00DD398D" w:rsidP="00A23EB8">
            <w:pPr>
              <w:widowControl w:val="0"/>
              <w:outlineLvl w:val="3"/>
              <w:rPr>
                <w:sz w:val="24"/>
                <w:szCs w:val="24"/>
                <w:lang w:val="uk-UA"/>
              </w:rPr>
            </w:pPr>
          </w:p>
        </w:tc>
        <w:tc>
          <w:tcPr>
            <w:tcW w:w="3259" w:type="dxa"/>
            <w:tcBorders>
              <w:bottom w:val="single" w:sz="8" w:space="0" w:color="auto"/>
            </w:tcBorders>
          </w:tcPr>
          <w:p w14:paraId="321F5BB1" w14:textId="77777777" w:rsidR="00DD398D" w:rsidRPr="00F7359A" w:rsidRDefault="00DD398D" w:rsidP="00A23EB8">
            <w:pPr>
              <w:widowControl w:val="0"/>
              <w:outlineLvl w:val="3"/>
              <w:rPr>
                <w:sz w:val="24"/>
                <w:szCs w:val="24"/>
                <w:lang w:val="uk-UA"/>
              </w:rPr>
            </w:pPr>
          </w:p>
        </w:tc>
      </w:tr>
      <w:tr w:rsidR="00DD398D" w:rsidRPr="00F7359A" w14:paraId="552F6EDD" w14:textId="77777777" w:rsidTr="00DD398D">
        <w:tc>
          <w:tcPr>
            <w:tcW w:w="675" w:type="dxa"/>
            <w:tcBorders>
              <w:top w:val="single" w:sz="8" w:space="0" w:color="auto"/>
              <w:left w:val="single" w:sz="8" w:space="0" w:color="auto"/>
              <w:bottom w:val="single" w:sz="8" w:space="0" w:color="auto"/>
              <w:right w:val="nil"/>
            </w:tcBorders>
          </w:tcPr>
          <w:p w14:paraId="33EF6676" w14:textId="77777777" w:rsidR="00DD398D" w:rsidRPr="00F7359A" w:rsidRDefault="00DD398D" w:rsidP="00A23EB8">
            <w:pPr>
              <w:widowControl w:val="0"/>
              <w:outlineLvl w:val="3"/>
              <w:rPr>
                <w:sz w:val="24"/>
                <w:szCs w:val="24"/>
                <w:lang w:val="uk-UA"/>
              </w:rPr>
            </w:pPr>
            <w:r w:rsidRPr="00F7359A">
              <w:rPr>
                <w:b/>
                <w:sz w:val="24"/>
                <w:szCs w:val="24"/>
                <w:lang w:val="uk-UA"/>
              </w:rPr>
              <w:t>6</w:t>
            </w:r>
          </w:p>
        </w:tc>
        <w:tc>
          <w:tcPr>
            <w:tcW w:w="4962" w:type="dxa"/>
            <w:tcBorders>
              <w:top w:val="single" w:sz="8" w:space="0" w:color="auto"/>
              <w:left w:val="nil"/>
              <w:bottom w:val="single" w:sz="8" w:space="0" w:color="auto"/>
              <w:right w:val="nil"/>
            </w:tcBorders>
          </w:tcPr>
          <w:p w14:paraId="023A906B" w14:textId="77777777" w:rsidR="00DD398D" w:rsidRPr="00F7359A" w:rsidRDefault="00DD398D" w:rsidP="00A23EB8">
            <w:pPr>
              <w:widowControl w:val="0"/>
              <w:outlineLvl w:val="3"/>
              <w:rPr>
                <w:sz w:val="24"/>
                <w:szCs w:val="24"/>
                <w:lang w:val="uk-UA"/>
              </w:rPr>
            </w:pPr>
            <w:r w:rsidRPr="00F7359A">
              <w:rPr>
                <w:b/>
                <w:sz w:val="24"/>
                <w:szCs w:val="24"/>
                <w:lang w:val="uk-UA"/>
              </w:rPr>
              <w:t>Планування</w:t>
            </w:r>
          </w:p>
        </w:tc>
        <w:tc>
          <w:tcPr>
            <w:tcW w:w="425" w:type="dxa"/>
            <w:tcBorders>
              <w:top w:val="single" w:sz="8" w:space="0" w:color="auto"/>
              <w:left w:val="nil"/>
              <w:bottom w:val="single" w:sz="8" w:space="0" w:color="auto"/>
              <w:right w:val="nil"/>
            </w:tcBorders>
          </w:tcPr>
          <w:p w14:paraId="1BC2FA4B" w14:textId="77777777" w:rsidR="00DD398D" w:rsidRPr="00F7359A" w:rsidRDefault="00DD398D" w:rsidP="00A23EB8">
            <w:pPr>
              <w:widowControl w:val="0"/>
              <w:outlineLvl w:val="3"/>
              <w:rPr>
                <w:sz w:val="24"/>
                <w:szCs w:val="24"/>
                <w:lang w:val="uk-UA"/>
              </w:rPr>
            </w:pPr>
          </w:p>
        </w:tc>
        <w:tc>
          <w:tcPr>
            <w:tcW w:w="426" w:type="dxa"/>
            <w:tcBorders>
              <w:top w:val="single" w:sz="8" w:space="0" w:color="auto"/>
              <w:left w:val="nil"/>
              <w:bottom w:val="single" w:sz="8" w:space="0" w:color="auto"/>
              <w:right w:val="nil"/>
            </w:tcBorders>
          </w:tcPr>
          <w:p w14:paraId="2208C32D" w14:textId="77777777" w:rsidR="00DD398D" w:rsidRPr="00F7359A" w:rsidRDefault="00DD398D" w:rsidP="00A23EB8">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45345B1B" w14:textId="77777777" w:rsidR="00DD398D" w:rsidRPr="00F7359A" w:rsidRDefault="00DD398D" w:rsidP="00A23EB8">
            <w:pPr>
              <w:widowControl w:val="0"/>
              <w:outlineLvl w:val="3"/>
              <w:rPr>
                <w:sz w:val="24"/>
                <w:szCs w:val="24"/>
                <w:lang w:val="uk-UA"/>
              </w:rPr>
            </w:pPr>
          </w:p>
        </w:tc>
        <w:tc>
          <w:tcPr>
            <w:tcW w:w="3259" w:type="dxa"/>
            <w:tcBorders>
              <w:top w:val="single" w:sz="8" w:space="0" w:color="auto"/>
              <w:left w:val="nil"/>
              <w:bottom w:val="single" w:sz="8" w:space="0" w:color="auto"/>
              <w:right w:val="single" w:sz="8" w:space="0" w:color="auto"/>
            </w:tcBorders>
          </w:tcPr>
          <w:p w14:paraId="0497F8C6" w14:textId="77777777" w:rsidR="00DD398D" w:rsidRPr="00F7359A" w:rsidRDefault="00DD398D" w:rsidP="00A23EB8">
            <w:pPr>
              <w:widowControl w:val="0"/>
              <w:outlineLvl w:val="3"/>
              <w:rPr>
                <w:sz w:val="24"/>
                <w:szCs w:val="24"/>
                <w:lang w:val="uk-UA"/>
              </w:rPr>
            </w:pPr>
          </w:p>
        </w:tc>
      </w:tr>
      <w:tr w:rsidR="00DD398D" w:rsidRPr="00F7359A" w14:paraId="67A9011A" w14:textId="77777777" w:rsidTr="00DD398D">
        <w:tc>
          <w:tcPr>
            <w:tcW w:w="675" w:type="dxa"/>
            <w:tcBorders>
              <w:top w:val="single" w:sz="8" w:space="0" w:color="auto"/>
              <w:bottom w:val="single" w:sz="4" w:space="0" w:color="auto"/>
            </w:tcBorders>
          </w:tcPr>
          <w:p w14:paraId="17BCF133" w14:textId="77777777" w:rsidR="00DD398D" w:rsidRPr="00F7359A" w:rsidRDefault="00DD398D" w:rsidP="00A23EB8">
            <w:pPr>
              <w:rPr>
                <w:sz w:val="24"/>
                <w:szCs w:val="24"/>
                <w:lang w:val="uk-UA"/>
              </w:rPr>
            </w:pPr>
            <w:r w:rsidRPr="00F7359A">
              <w:rPr>
                <w:sz w:val="24"/>
                <w:szCs w:val="24"/>
                <w:lang w:val="uk-UA"/>
              </w:rPr>
              <w:t>6.1</w:t>
            </w:r>
          </w:p>
        </w:tc>
        <w:tc>
          <w:tcPr>
            <w:tcW w:w="4962" w:type="dxa"/>
            <w:tcBorders>
              <w:top w:val="single" w:sz="8" w:space="0" w:color="auto"/>
              <w:bottom w:val="single" w:sz="4" w:space="0" w:color="auto"/>
            </w:tcBorders>
          </w:tcPr>
          <w:p w14:paraId="467DEDFF" w14:textId="77777777" w:rsidR="00DD398D" w:rsidRPr="00F7359A" w:rsidRDefault="00DD398D" w:rsidP="00A23EB8">
            <w:pPr>
              <w:rPr>
                <w:sz w:val="24"/>
                <w:szCs w:val="24"/>
                <w:lang w:val="uk-UA"/>
              </w:rPr>
            </w:pPr>
            <w:r w:rsidRPr="00F7359A">
              <w:rPr>
                <w:sz w:val="24"/>
                <w:szCs w:val="24"/>
                <w:lang w:val="uk-UA"/>
              </w:rPr>
              <w:t>Дії стосовно ризиків і можливостей</w:t>
            </w:r>
          </w:p>
          <w:p w14:paraId="68201984" w14:textId="77777777" w:rsidR="00DD398D" w:rsidRPr="00F7359A" w:rsidRDefault="00DD398D" w:rsidP="00A23EB8">
            <w:pPr>
              <w:rPr>
                <w:sz w:val="24"/>
                <w:szCs w:val="24"/>
                <w:lang w:val="uk-UA"/>
              </w:rPr>
            </w:pPr>
            <w:r w:rsidRPr="00F7359A">
              <w:rPr>
                <w:sz w:val="24"/>
                <w:szCs w:val="24"/>
                <w:lang w:val="uk-UA"/>
              </w:rPr>
              <w:t>6.1.1 Загальні положення</w:t>
            </w:r>
          </w:p>
          <w:p w14:paraId="327FBA8A" w14:textId="77777777" w:rsidR="00DD398D" w:rsidRPr="00F7359A" w:rsidRDefault="00DD398D" w:rsidP="00A23EB8">
            <w:pPr>
              <w:rPr>
                <w:sz w:val="24"/>
                <w:szCs w:val="24"/>
                <w:lang w:val="uk-UA"/>
              </w:rPr>
            </w:pPr>
            <w:r w:rsidRPr="00F7359A">
              <w:rPr>
                <w:sz w:val="24"/>
                <w:szCs w:val="24"/>
                <w:lang w:val="uk-UA"/>
              </w:rPr>
              <w:t>6.1.2 Екологічні аспекти</w:t>
            </w:r>
          </w:p>
          <w:p w14:paraId="692414F3" w14:textId="77777777" w:rsidR="00DD398D" w:rsidRPr="00F7359A" w:rsidRDefault="00DD398D" w:rsidP="00A23EB8">
            <w:pPr>
              <w:rPr>
                <w:sz w:val="24"/>
                <w:szCs w:val="24"/>
                <w:lang w:val="uk-UA"/>
              </w:rPr>
            </w:pPr>
            <w:r w:rsidRPr="00F7359A">
              <w:rPr>
                <w:sz w:val="24"/>
                <w:szCs w:val="24"/>
                <w:lang w:val="uk-UA"/>
              </w:rPr>
              <w:t>6.1.3 Обов’язкові для дотримання відповідності вимоги</w:t>
            </w:r>
          </w:p>
          <w:p w14:paraId="28449FCC" w14:textId="77777777" w:rsidR="00DD398D" w:rsidRPr="00F7359A" w:rsidRDefault="00DD398D" w:rsidP="00A23EB8">
            <w:pPr>
              <w:rPr>
                <w:sz w:val="24"/>
                <w:szCs w:val="24"/>
                <w:lang w:val="uk-UA"/>
              </w:rPr>
            </w:pPr>
            <w:r w:rsidRPr="00F7359A">
              <w:rPr>
                <w:sz w:val="24"/>
                <w:szCs w:val="24"/>
                <w:lang w:val="uk-UA"/>
              </w:rPr>
              <w:t xml:space="preserve">6.1.4 Планування дій </w:t>
            </w:r>
          </w:p>
        </w:tc>
        <w:tc>
          <w:tcPr>
            <w:tcW w:w="425" w:type="dxa"/>
            <w:tcBorders>
              <w:top w:val="single" w:sz="8" w:space="0" w:color="auto"/>
              <w:bottom w:val="single" w:sz="4" w:space="0" w:color="auto"/>
            </w:tcBorders>
          </w:tcPr>
          <w:p w14:paraId="6BB30FB3" w14:textId="77777777" w:rsidR="00DD398D" w:rsidRPr="00F7359A" w:rsidRDefault="00DD398D" w:rsidP="00A23EB8">
            <w:pPr>
              <w:widowControl w:val="0"/>
              <w:outlineLvl w:val="3"/>
              <w:rPr>
                <w:sz w:val="24"/>
                <w:szCs w:val="24"/>
                <w:lang w:val="uk-UA"/>
              </w:rPr>
            </w:pPr>
          </w:p>
        </w:tc>
        <w:tc>
          <w:tcPr>
            <w:tcW w:w="426" w:type="dxa"/>
            <w:tcBorders>
              <w:top w:val="single" w:sz="8" w:space="0" w:color="auto"/>
              <w:bottom w:val="single" w:sz="4" w:space="0" w:color="auto"/>
            </w:tcBorders>
          </w:tcPr>
          <w:p w14:paraId="4F6E47E1" w14:textId="77777777" w:rsidR="00DD398D" w:rsidRPr="00F7359A" w:rsidRDefault="00DD398D" w:rsidP="00A23EB8">
            <w:pPr>
              <w:widowControl w:val="0"/>
              <w:outlineLvl w:val="3"/>
              <w:rPr>
                <w:sz w:val="24"/>
                <w:szCs w:val="24"/>
                <w:lang w:val="uk-UA"/>
              </w:rPr>
            </w:pPr>
          </w:p>
        </w:tc>
        <w:tc>
          <w:tcPr>
            <w:tcW w:w="567" w:type="dxa"/>
            <w:tcBorders>
              <w:top w:val="single" w:sz="8" w:space="0" w:color="auto"/>
              <w:bottom w:val="single" w:sz="4" w:space="0" w:color="auto"/>
            </w:tcBorders>
          </w:tcPr>
          <w:p w14:paraId="54C85456" w14:textId="77777777" w:rsidR="00DD398D" w:rsidRPr="00F7359A" w:rsidRDefault="00DD398D" w:rsidP="00A23EB8">
            <w:pPr>
              <w:widowControl w:val="0"/>
              <w:outlineLvl w:val="3"/>
              <w:rPr>
                <w:sz w:val="24"/>
                <w:szCs w:val="24"/>
                <w:lang w:val="uk-UA"/>
              </w:rPr>
            </w:pPr>
          </w:p>
        </w:tc>
        <w:tc>
          <w:tcPr>
            <w:tcW w:w="3259" w:type="dxa"/>
            <w:tcBorders>
              <w:top w:val="single" w:sz="8" w:space="0" w:color="auto"/>
              <w:bottom w:val="single" w:sz="4" w:space="0" w:color="auto"/>
            </w:tcBorders>
          </w:tcPr>
          <w:p w14:paraId="245839AA" w14:textId="77777777" w:rsidR="00DD398D" w:rsidRPr="00F7359A" w:rsidRDefault="00DD398D" w:rsidP="00A23EB8">
            <w:pPr>
              <w:widowControl w:val="0"/>
              <w:outlineLvl w:val="3"/>
              <w:rPr>
                <w:sz w:val="24"/>
                <w:szCs w:val="24"/>
                <w:lang w:val="uk-UA"/>
              </w:rPr>
            </w:pPr>
          </w:p>
        </w:tc>
      </w:tr>
      <w:tr w:rsidR="00DD398D" w:rsidRPr="001A3120" w14:paraId="09397FEC" w14:textId="77777777" w:rsidTr="00DD398D">
        <w:tc>
          <w:tcPr>
            <w:tcW w:w="675" w:type="dxa"/>
            <w:tcBorders>
              <w:top w:val="single" w:sz="4" w:space="0" w:color="auto"/>
              <w:left w:val="single" w:sz="4" w:space="0" w:color="auto"/>
              <w:bottom w:val="single" w:sz="4" w:space="0" w:color="auto"/>
              <w:right w:val="single" w:sz="4" w:space="0" w:color="auto"/>
            </w:tcBorders>
          </w:tcPr>
          <w:p w14:paraId="599C342F" w14:textId="77777777" w:rsidR="00DD398D" w:rsidRPr="00F7359A" w:rsidRDefault="00DD398D" w:rsidP="00A23EB8">
            <w:pPr>
              <w:rPr>
                <w:sz w:val="24"/>
                <w:szCs w:val="24"/>
                <w:lang w:val="uk-UA"/>
              </w:rPr>
            </w:pPr>
            <w:r w:rsidRPr="00F7359A">
              <w:rPr>
                <w:sz w:val="24"/>
                <w:szCs w:val="24"/>
                <w:lang w:val="uk-UA"/>
              </w:rPr>
              <w:t>6.2</w:t>
            </w:r>
          </w:p>
        </w:tc>
        <w:tc>
          <w:tcPr>
            <w:tcW w:w="4962" w:type="dxa"/>
            <w:tcBorders>
              <w:top w:val="single" w:sz="4" w:space="0" w:color="auto"/>
              <w:left w:val="single" w:sz="4" w:space="0" w:color="auto"/>
              <w:bottom w:val="single" w:sz="4" w:space="0" w:color="auto"/>
              <w:right w:val="single" w:sz="4" w:space="0" w:color="auto"/>
            </w:tcBorders>
          </w:tcPr>
          <w:p w14:paraId="588AE4EF" w14:textId="77777777" w:rsidR="00DD398D" w:rsidRPr="00F7359A" w:rsidRDefault="00DD398D" w:rsidP="00A23EB8">
            <w:pPr>
              <w:rPr>
                <w:sz w:val="24"/>
                <w:szCs w:val="24"/>
                <w:lang w:val="uk-UA"/>
              </w:rPr>
            </w:pPr>
            <w:r w:rsidRPr="00F7359A">
              <w:rPr>
                <w:sz w:val="24"/>
                <w:szCs w:val="24"/>
                <w:lang w:val="uk-UA"/>
              </w:rPr>
              <w:t>Екологічні цілі та планування дій для їх досягнення</w:t>
            </w:r>
          </w:p>
          <w:p w14:paraId="637D9A4F" w14:textId="77777777" w:rsidR="00DD398D" w:rsidRPr="00F7359A" w:rsidRDefault="00DD398D" w:rsidP="00A23EB8">
            <w:pPr>
              <w:rPr>
                <w:sz w:val="24"/>
                <w:szCs w:val="24"/>
                <w:lang w:val="uk-UA"/>
              </w:rPr>
            </w:pPr>
            <w:r w:rsidRPr="00F7359A">
              <w:rPr>
                <w:sz w:val="24"/>
                <w:szCs w:val="24"/>
                <w:lang w:val="uk-UA"/>
              </w:rPr>
              <w:t>6.2.1 Екологічні цілі</w:t>
            </w:r>
          </w:p>
          <w:p w14:paraId="6495C1B5" w14:textId="77777777" w:rsidR="00DD398D" w:rsidRPr="00F7359A" w:rsidRDefault="00DD398D" w:rsidP="00A23EB8">
            <w:pPr>
              <w:rPr>
                <w:sz w:val="24"/>
                <w:szCs w:val="24"/>
                <w:lang w:val="uk-UA"/>
              </w:rPr>
            </w:pPr>
            <w:r w:rsidRPr="00F7359A">
              <w:rPr>
                <w:sz w:val="24"/>
                <w:szCs w:val="24"/>
                <w:lang w:val="uk-UA"/>
              </w:rPr>
              <w:t>6.2.2 Планування дій задля досягнення екологічних цілей</w:t>
            </w:r>
          </w:p>
        </w:tc>
        <w:tc>
          <w:tcPr>
            <w:tcW w:w="425" w:type="dxa"/>
            <w:tcBorders>
              <w:top w:val="single" w:sz="4" w:space="0" w:color="auto"/>
              <w:left w:val="single" w:sz="4" w:space="0" w:color="auto"/>
              <w:bottom w:val="single" w:sz="4" w:space="0" w:color="auto"/>
              <w:right w:val="single" w:sz="4" w:space="0" w:color="auto"/>
            </w:tcBorders>
          </w:tcPr>
          <w:p w14:paraId="60352401" w14:textId="77777777" w:rsidR="00DD398D" w:rsidRPr="00F7359A" w:rsidRDefault="00DD398D" w:rsidP="00A23EB8">
            <w:pPr>
              <w:widowControl w:val="0"/>
              <w:outlineLvl w:val="3"/>
              <w:rPr>
                <w:sz w:val="24"/>
                <w:szCs w:val="24"/>
                <w:lang w:val="uk-UA"/>
              </w:rPr>
            </w:pPr>
          </w:p>
        </w:tc>
        <w:tc>
          <w:tcPr>
            <w:tcW w:w="426" w:type="dxa"/>
            <w:tcBorders>
              <w:top w:val="single" w:sz="4" w:space="0" w:color="auto"/>
              <w:left w:val="single" w:sz="4" w:space="0" w:color="auto"/>
              <w:bottom w:val="single" w:sz="4" w:space="0" w:color="auto"/>
              <w:right w:val="single" w:sz="4" w:space="0" w:color="auto"/>
            </w:tcBorders>
          </w:tcPr>
          <w:p w14:paraId="71B31FBD" w14:textId="77777777" w:rsidR="00DD398D" w:rsidRPr="00F7359A" w:rsidRDefault="00DD398D" w:rsidP="00A23EB8">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7FD58CA5" w14:textId="77777777" w:rsidR="00DD398D" w:rsidRPr="00F7359A" w:rsidRDefault="00DD398D" w:rsidP="00A23EB8">
            <w:pPr>
              <w:widowControl w:val="0"/>
              <w:outlineLvl w:val="3"/>
              <w:rPr>
                <w:sz w:val="24"/>
                <w:szCs w:val="24"/>
                <w:lang w:val="uk-UA"/>
              </w:rPr>
            </w:pPr>
          </w:p>
        </w:tc>
        <w:tc>
          <w:tcPr>
            <w:tcW w:w="3259" w:type="dxa"/>
            <w:tcBorders>
              <w:top w:val="single" w:sz="4" w:space="0" w:color="auto"/>
              <w:left w:val="single" w:sz="4" w:space="0" w:color="auto"/>
              <w:bottom w:val="single" w:sz="4" w:space="0" w:color="auto"/>
              <w:right w:val="single" w:sz="4" w:space="0" w:color="auto"/>
            </w:tcBorders>
          </w:tcPr>
          <w:p w14:paraId="3E8180DD" w14:textId="77777777" w:rsidR="00DD398D" w:rsidRPr="00F7359A" w:rsidRDefault="00DD398D" w:rsidP="00A23EB8">
            <w:pPr>
              <w:widowControl w:val="0"/>
              <w:outlineLvl w:val="3"/>
              <w:rPr>
                <w:sz w:val="24"/>
                <w:szCs w:val="24"/>
                <w:lang w:val="uk-UA"/>
              </w:rPr>
            </w:pPr>
          </w:p>
        </w:tc>
      </w:tr>
      <w:tr w:rsidR="00DD398D" w:rsidRPr="00F7359A" w14:paraId="0CB7FF68" w14:textId="77777777" w:rsidTr="00DD398D">
        <w:tc>
          <w:tcPr>
            <w:tcW w:w="675" w:type="dxa"/>
            <w:tcBorders>
              <w:top w:val="single" w:sz="8" w:space="0" w:color="auto"/>
              <w:left w:val="single" w:sz="8" w:space="0" w:color="auto"/>
              <w:bottom w:val="single" w:sz="8" w:space="0" w:color="auto"/>
              <w:right w:val="nil"/>
            </w:tcBorders>
          </w:tcPr>
          <w:p w14:paraId="7DED27D8" w14:textId="77777777" w:rsidR="00DD398D" w:rsidRPr="00F7359A" w:rsidRDefault="00DD398D" w:rsidP="00A23EB8">
            <w:pPr>
              <w:widowControl w:val="0"/>
              <w:outlineLvl w:val="3"/>
              <w:rPr>
                <w:sz w:val="24"/>
                <w:szCs w:val="24"/>
                <w:lang w:val="uk-UA"/>
              </w:rPr>
            </w:pPr>
            <w:r w:rsidRPr="00F7359A">
              <w:rPr>
                <w:b/>
                <w:sz w:val="24"/>
                <w:szCs w:val="24"/>
                <w:lang w:val="uk-UA"/>
              </w:rPr>
              <w:t>7</w:t>
            </w:r>
          </w:p>
        </w:tc>
        <w:tc>
          <w:tcPr>
            <w:tcW w:w="4962" w:type="dxa"/>
            <w:tcBorders>
              <w:top w:val="single" w:sz="8" w:space="0" w:color="auto"/>
              <w:left w:val="nil"/>
              <w:bottom w:val="single" w:sz="8" w:space="0" w:color="auto"/>
              <w:right w:val="nil"/>
            </w:tcBorders>
          </w:tcPr>
          <w:p w14:paraId="0E1E82A2" w14:textId="77777777" w:rsidR="00DD398D" w:rsidRPr="00F7359A" w:rsidRDefault="00DD398D" w:rsidP="00A23EB8">
            <w:pPr>
              <w:widowControl w:val="0"/>
              <w:outlineLvl w:val="3"/>
              <w:rPr>
                <w:sz w:val="24"/>
                <w:szCs w:val="24"/>
                <w:lang w:val="uk-UA"/>
              </w:rPr>
            </w:pPr>
            <w:r w:rsidRPr="00F7359A">
              <w:rPr>
                <w:b/>
                <w:sz w:val="24"/>
                <w:szCs w:val="24"/>
                <w:lang w:val="uk-UA"/>
              </w:rPr>
              <w:t>Підтримання системи управління</w:t>
            </w:r>
          </w:p>
        </w:tc>
        <w:tc>
          <w:tcPr>
            <w:tcW w:w="425" w:type="dxa"/>
            <w:tcBorders>
              <w:top w:val="single" w:sz="8" w:space="0" w:color="auto"/>
              <w:left w:val="nil"/>
              <w:bottom w:val="single" w:sz="8" w:space="0" w:color="auto"/>
              <w:right w:val="nil"/>
            </w:tcBorders>
          </w:tcPr>
          <w:p w14:paraId="43862963" w14:textId="77777777" w:rsidR="00DD398D" w:rsidRPr="00F7359A" w:rsidRDefault="00DD398D" w:rsidP="00A23EB8">
            <w:pPr>
              <w:widowControl w:val="0"/>
              <w:outlineLvl w:val="3"/>
              <w:rPr>
                <w:sz w:val="24"/>
                <w:szCs w:val="24"/>
                <w:lang w:val="uk-UA"/>
              </w:rPr>
            </w:pPr>
          </w:p>
        </w:tc>
        <w:tc>
          <w:tcPr>
            <w:tcW w:w="426" w:type="dxa"/>
            <w:tcBorders>
              <w:top w:val="single" w:sz="8" w:space="0" w:color="auto"/>
              <w:left w:val="nil"/>
              <w:bottom w:val="single" w:sz="8" w:space="0" w:color="auto"/>
              <w:right w:val="nil"/>
            </w:tcBorders>
          </w:tcPr>
          <w:p w14:paraId="0CEE9F13" w14:textId="77777777" w:rsidR="00DD398D" w:rsidRPr="00F7359A" w:rsidRDefault="00DD398D" w:rsidP="00A23EB8">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395942CA" w14:textId="77777777" w:rsidR="00DD398D" w:rsidRPr="00F7359A" w:rsidRDefault="00DD398D" w:rsidP="00A23EB8">
            <w:pPr>
              <w:widowControl w:val="0"/>
              <w:outlineLvl w:val="3"/>
              <w:rPr>
                <w:sz w:val="24"/>
                <w:szCs w:val="24"/>
                <w:lang w:val="uk-UA"/>
              </w:rPr>
            </w:pPr>
          </w:p>
        </w:tc>
        <w:tc>
          <w:tcPr>
            <w:tcW w:w="3259" w:type="dxa"/>
            <w:tcBorders>
              <w:top w:val="single" w:sz="8" w:space="0" w:color="auto"/>
              <w:left w:val="nil"/>
              <w:bottom w:val="single" w:sz="8" w:space="0" w:color="auto"/>
              <w:right w:val="single" w:sz="8" w:space="0" w:color="auto"/>
            </w:tcBorders>
          </w:tcPr>
          <w:p w14:paraId="306423A3" w14:textId="77777777" w:rsidR="00DD398D" w:rsidRPr="00F7359A" w:rsidRDefault="00DD398D" w:rsidP="00A23EB8">
            <w:pPr>
              <w:widowControl w:val="0"/>
              <w:outlineLvl w:val="3"/>
              <w:rPr>
                <w:sz w:val="24"/>
                <w:szCs w:val="24"/>
                <w:lang w:val="uk-UA"/>
              </w:rPr>
            </w:pPr>
          </w:p>
        </w:tc>
      </w:tr>
      <w:tr w:rsidR="00DD398D" w:rsidRPr="00F7359A" w14:paraId="38887F2C" w14:textId="77777777" w:rsidTr="00DD398D">
        <w:tc>
          <w:tcPr>
            <w:tcW w:w="675" w:type="dxa"/>
            <w:tcBorders>
              <w:top w:val="single" w:sz="8" w:space="0" w:color="auto"/>
              <w:left w:val="single" w:sz="4" w:space="0" w:color="auto"/>
              <w:bottom w:val="single" w:sz="4" w:space="0" w:color="auto"/>
              <w:right w:val="single" w:sz="4" w:space="0" w:color="auto"/>
            </w:tcBorders>
          </w:tcPr>
          <w:p w14:paraId="09CDEE6F" w14:textId="77777777" w:rsidR="00DD398D" w:rsidRPr="00F7359A" w:rsidRDefault="00DD398D" w:rsidP="00A23EB8">
            <w:pPr>
              <w:rPr>
                <w:sz w:val="24"/>
                <w:szCs w:val="24"/>
                <w:lang w:val="uk-UA"/>
              </w:rPr>
            </w:pPr>
            <w:r w:rsidRPr="00F7359A">
              <w:rPr>
                <w:sz w:val="24"/>
                <w:szCs w:val="24"/>
                <w:lang w:val="uk-UA"/>
              </w:rPr>
              <w:t>7.1</w:t>
            </w:r>
          </w:p>
        </w:tc>
        <w:tc>
          <w:tcPr>
            <w:tcW w:w="4962" w:type="dxa"/>
            <w:tcBorders>
              <w:top w:val="single" w:sz="8" w:space="0" w:color="auto"/>
              <w:left w:val="single" w:sz="4" w:space="0" w:color="auto"/>
              <w:bottom w:val="single" w:sz="4" w:space="0" w:color="auto"/>
              <w:right w:val="single" w:sz="4" w:space="0" w:color="auto"/>
            </w:tcBorders>
          </w:tcPr>
          <w:p w14:paraId="3C40CDE6" w14:textId="77777777" w:rsidR="00DD398D" w:rsidRPr="00F7359A" w:rsidRDefault="00DD398D" w:rsidP="00A23EB8">
            <w:pPr>
              <w:rPr>
                <w:sz w:val="24"/>
                <w:szCs w:val="24"/>
                <w:lang w:val="uk-UA"/>
              </w:rPr>
            </w:pPr>
            <w:r w:rsidRPr="00F7359A">
              <w:rPr>
                <w:sz w:val="24"/>
                <w:szCs w:val="24"/>
                <w:lang w:val="uk-UA"/>
              </w:rPr>
              <w:t xml:space="preserve">Ресурси </w:t>
            </w:r>
          </w:p>
        </w:tc>
        <w:tc>
          <w:tcPr>
            <w:tcW w:w="425" w:type="dxa"/>
            <w:tcBorders>
              <w:top w:val="single" w:sz="8" w:space="0" w:color="auto"/>
              <w:left w:val="single" w:sz="4" w:space="0" w:color="auto"/>
              <w:bottom w:val="single" w:sz="4" w:space="0" w:color="auto"/>
              <w:right w:val="single" w:sz="4" w:space="0" w:color="auto"/>
            </w:tcBorders>
          </w:tcPr>
          <w:p w14:paraId="1D27C587" w14:textId="77777777" w:rsidR="00DD398D" w:rsidRPr="00F7359A" w:rsidRDefault="00DD398D" w:rsidP="00A23EB8">
            <w:pPr>
              <w:rPr>
                <w:sz w:val="24"/>
                <w:szCs w:val="24"/>
                <w:lang w:val="uk-UA"/>
              </w:rPr>
            </w:pPr>
          </w:p>
        </w:tc>
        <w:tc>
          <w:tcPr>
            <w:tcW w:w="426" w:type="dxa"/>
            <w:tcBorders>
              <w:top w:val="single" w:sz="8" w:space="0" w:color="auto"/>
              <w:left w:val="single" w:sz="4" w:space="0" w:color="auto"/>
              <w:bottom w:val="single" w:sz="4" w:space="0" w:color="auto"/>
              <w:right w:val="single" w:sz="4" w:space="0" w:color="auto"/>
            </w:tcBorders>
          </w:tcPr>
          <w:p w14:paraId="19D17EC6" w14:textId="77777777" w:rsidR="00DD398D" w:rsidRPr="00F7359A" w:rsidRDefault="00DD398D" w:rsidP="00A23EB8">
            <w:pPr>
              <w:rPr>
                <w:sz w:val="24"/>
                <w:szCs w:val="24"/>
                <w:lang w:val="uk-UA"/>
              </w:rPr>
            </w:pPr>
          </w:p>
        </w:tc>
        <w:tc>
          <w:tcPr>
            <w:tcW w:w="567" w:type="dxa"/>
            <w:tcBorders>
              <w:top w:val="single" w:sz="8" w:space="0" w:color="auto"/>
              <w:left w:val="single" w:sz="4" w:space="0" w:color="auto"/>
              <w:bottom w:val="single" w:sz="4" w:space="0" w:color="auto"/>
              <w:right w:val="single" w:sz="4" w:space="0" w:color="auto"/>
            </w:tcBorders>
          </w:tcPr>
          <w:p w14:paraId="14F92449" w14:textId="77777777" w:rsidR="00DD398D" w:rsidRPr="00F7359A" w:rsidRDefault="00DD398D" w:rsidP="00A23EB8">
            <w:pPr>
              <w:rPr>
                <w:sz w:val="24"/>
                <w:szCs w:val="24"/>
                <w:lang w:val="uk-UA"/>
              </w:rPr>
            </w:pPr>
          </w:p>
        </w:tc>
        <w:tc>
          <w:tcPr>
            <w:tcW w:w="3259" w:type="dxa"/>
            <w:tcBorders>
              <w:top w:val="single" w:sz="8" w:space="0" w:color="auto"/>
              <w:left w:val="single" w:sz="4" w:space="0" w:color="auto"/>
              <w:bottom w:val="single" w:sz="4" w:space="0" w:color="auto"/>
              <w:right w:val="single" w:sz="4" w:space="0" w:color="auto"/>
            </w:tcBorders>
          </w:tcPr>
          <w:p w14:paraId="34F1BA65" w14:textId="77777777" w:rsidR="00DD398D" w:rsidRPr="00F7359A" w:rsidRDefault="00DD398D" w:rsidP="00A23EB8">
            <w:pPr>
              <w:rPr>
                <w:sz w:val="24"/>
                <w:szCs w:val="24"/>
                <w:lang w:val="uk-UA"/>
              </w:rPr>
            </w:pPr>
          </w:p>
        </w:tc>
      </w:tr>
      <w:tr w:rsidR="00DD398D" w:rsidRPr="00F7359A" w14:paraId="11925D54" w14:textId="77777777" w:rsidTr="00DD398D">
        <w:tc>
          <w:tcPr>
            <w:tcW w:w="675" w:type="dxa"/>
            <w:tcBorders>
              <w:top w:val="single" w:sz="4" w:space="0" w:color="auto"/>
              <w:left w:val="single" w:sz="4" w:space="0" w:color="auto"/>
              <w:bottom w:val="single" w:sz="4" w:space="0" w:color="auto"/>
              <w:right w:val="single" w:sz="4" w:space="0" w:color="auto"/>
            </w:tcBorders>
          </w:tcPr>
          <w:p w14:paraId="67838396" w14:textId="77777777" w:rsidR="00DD398D" w:rsidRPr="00F7359A" w:rsidRDefault="00DD398D" w:rsidP="00A23EB8">
            <w:pPr>
              <w:rPr>
                <w:sz w:val="24"/>
                <w:szCs w:val="24"/>
                <w:lang w:val="uk-UA"/>
              </w:rPr>
            </w:pPr>
            <w:r w:rsidRPr="00F7359A">
              <w:rPr>
                <w:sz w:val="24"/>
                <w:szCs w:val="24"/>
                <w:lang w:val="uk-UA"/>
              </w:rPr>
              <w:t>7.2</w:t>
            </w:r>
          </w:p>
        </w:tc>
        <w:tc>
          <w:tcPr>
            <w:tcW w:w="4962" w:type="dxa"/>
            <w:tcBorders>
              <w:top w:val="single" w:sz="4" w:space="0" w:color="auto"/>
              <w:left w:val="single" w:sz="4" w:space="0" w:color="auto"/>
              <w:bottom w:val="single" w:sz="4" w:space="0" w:color="auto"/>
              <w:right w:val="single" w:sz="4" w:space="0" w:color="auto"/>
            </w:tcBorders>
          </w:tcPr>
          <w:p w14:paraId="3B5C1212" w14:textId="77777777" w:rsidR="00DD398D" w:rsidRPr="00F7359A" w:rsidRDefault="00DD398D" w:rsidP="00A23EB8">
            <w:pPr>
              <w:rPr>
                <w:sz w:val="24"/>
                <w:szCs w:val="24"/>
                <w:lang w:val="uk-UA"/>
              </w:rPr>
            </w:pPr>
            <w:r w:rsidRPr="00F7359A">
              <w:rPr>
                <w:sz w:val="24"/>
                <w:szCs w:val="24"/>
                <w:lang w:val="uk-UA"/>
              </w:rPr>
              <w:t>Компетентність</w:t>
            </w:r>
          </w:p>
        </w:tc>
        <w:tc>
          <w:tcPr>
            <w:tcW w:w="425" w:type="dxa"/>
            <w:tcBorders>
              <w:top w:val="single" w:sz="4" w:space="0" w:color="auto"/>
              <w:left w:val="single" w:sz="4" w:space="0" w:color="auto"/>
              <w:bottom w:val="single" w:sz="4" w:space="0" w:color="auto"/>
              <w:right w:val="single" w:sz="4" w:space="0" w:color="auto"/>
            </w:tcBorders>
          </w:tcPr>
          <w:p w14:paraId="562E0AB0" w14:textId="77777777" w:rsidR="00DD398D" w:rsidRPr="00F7359A" w:rsidRDefault="00DD398D" w:rsidP="00A23EB8">
            <w:pPr>
              <w:rPr>
                <w:sz w:val="24"/>
                <w:szCs w:val="24"/>
                <w:lang w:val="uk-UA"/>
              </w:rPr>
            </w:pPr>
          </w:p>
        </w:tc>
        <w:tc>
          <w:tcPr>
            <w:tcW w:w="426" w:type="dxa"/>
            <w:tcBorders>
              <w:top w:val="single" w:sz="4" w:space="0" w:color="auto"/>
              <w:left w:val="single" w:sz="4" w:space="0" w:color="auto"/>
              <w:bottom w:val="single" w:sz="4" w:space="0" w:color="auto"/>
              <w:right w:val="single" w:sz="4" w:space="0" w:color="auto"/>
            </w:tcBorders>
          </w:tcPr>
          <w:p w14:paraId="3F5CED16" w14:textId="77777777" w:rsidR="00DD398D" w:rsidRPr="00F7359A" w:rsidRDefault="00DD398D" w:rsidP="00A23EB8">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6B003517" w14:textId="77777777" w:rsidR="00DD398D" w:rsidRPr="00F7359A" w:rsidRDefault="00DD398D" w:rsidP="00A23EB8">
            <w:pPr>
              <w:rPr>
                <w:sz w:val="24"/>
                <w:szCs w:val="24"/>
                <w:lang w:val="uk-UA"/>
              </w:rPr>
            </w:pPr>
          </w:p>
        </w:tc>
        <w:tc>
          <w:tcPr>
            <w:tcW w:w="3259" w:type="dxa"/>
            <w:tcBorders>
              <w:top w:val="single" w:sz="4" w:space="0" w:color="auto"/>
              <w:left w:val="single" w:sz="4" w:space="0" w:color="auto"/>
              <w:bottom w:val="single" w:sz="4" w:space="0" w:color="auto"/>
              <w:right w:val="single" w:sz="4" w:space="0" w:color="auto"/>
            </w:tcBorders>
          </w:tcPr>
          <w:p w14:paraId="020193DE" w14:textId="77777777" w:rsidR="00DD398D" w:rsidRPr="00F7359A" w:rsidRDefault="00DD398D" w:rsidP="00A23EB8">
            <w:pPr>
              <w:rPr>
                <w:sz w:val="24"/>
                <w:szCs w:val="24"/>
                <w:lang w:val="uk-UA"/>
              </w:rPr>
            </w:pPr>
          </w:p>
        </w:tc>
      </w:tr>
      <w:tr w:rsidR="00DD398D" w:rsidRPr="00F7359A" w14:paraId="72C8F118" w14:textId="77777777" w:rsidTr="00DD398D">
        <w:tc>
          <w:tcPr>
            <w:tcW w:w="675" w:type="dxa"/>
            <w:tcBorders>
              <w:top w:val="single" w:sz="4" w:space="0" w:color="auto"/>
              <w:left w:val="single" w:sz="4" w:space="0" w:color="auto"/>
              <w:bottom w:val="single" w:sz="4" w:space="0" w:color="auto"/>
              <w:right w:val="single" w:sz="4" w:space="0" w:color="auto"/>
            </w:tcBorders>
          </w:tcPr>
          <w:p w14:paraId="37132367" w14:textId="77777777" w:rsidR="00DD398D" w:rsidRPr="00F7359A" w:rsidRDefault="00DD398D" w:rsidP="00A23EB8">
            <w:pPr>
              <w:rPr>
                <w:sz w:val="24"/>
                <w:szCs w:val="24"/>
                <w:lang w:val="uk-UA"/>
              </w:rPr>
            </w:pPr>
            <w:r w:rsidRPr="00F7359A">
              <w:rPr>
                <w:sz w:val="24"/>
                <w:szCs w:val="24"/>
                <w:lang w:val="uk-UA"/>
              </w:rPr>
              <w:t>7.3</w:t>
            </w:r>
          </w:p>
        </w:tc>
        <w:tc>
          <w:tcPr>
            <w:tcW w:w="4962" w:type="dxa"/>
            <w:tcBorders>
              <w:top w:val="single" w:sz="4" w:space="0" w:color="auto"/>
              <w:left w:val="single" w:sz="4" w:space="0" w:color="auto"/>
              <w:bottom w:val="single" w:sz="4" w:space="0" w:color="auto"/>
              <w:right w:val="single" w:sz="4" w:space="0" w:color="auto"/>
            </w:tcBorders>
          </w:tcPr>
          <w:p w14:paraId="7442069F" w14:textId="77777777" w:rsidR="00DD398D" w:rsidRPr="00F7359A" w:rsidRDefault="00DD398D" w:rsidP="00A23EB8">
            <w:pPr>
              <w:rPr>
                <w:sz w:val="24"/>
                <w:szCs w:val="24"/>
                <w:lang w:val="uk-UA"/>
              </w:rPr>
            </w:pPr>
            <w:r w:rsidRPr="00F7359A">
              <w:rPr>
                <w:sz w:val="24"/>
                <w:szCs w:val="24"/>
                <w:lang w:val="uk-UA"/>
              </w:rPr>
              <w:t>Обізнаність</w:t>
            </w:r>
          </w:p>
        </w:tc>
        <w:tc>
          <w:tcPr>
            <w:tcW w:w="425" w:type="dxa"/>
            <w:tcBorders>
              <w:top w:val="single" w:sz="4" w:space="0" w:color="auto"/>
              <w:left w:val="single" w:sz="4" w:space="0" w:color="auto"/>
              <w:bottom w:val="single" w:sz="4" w:space="0" w:color="auto"/>
              <w:right w:val="single" w:sz="4" w:space="0" w:color="auto"/>
            </w:tcBorders>
          </w:tcPr>
          <w:p w14:paraId="24050AA8" w14:textId="77777777" w:rsidR="00DD398D" w:rsidRPr="00F7359A" w:rsidRDefault="00DD398D" w:rsidP="00A23EB8">
            <w:pPr>
              <w:rPr>
                <w:sz w:val="24"/>
                <w:szCs w:val="24"/>
                <w:lang w:val="uk-UA"/>
              </w:rPr>
            </w:pPr>
          </w:p>
        </w:tc>
        <w:tc>
          <w:tcPr>
            <w:tcW w:w="426" w:type="dxa"/>
            <w:tcBorders>
              <w:top w:val="single" w:sz="4" w:space="0" w:color="auto"/>
              <w:left w:val="single" w:sz="4" w:space="0" w:color="auto"/>
              <w:bottom w:val="single" w:sz="4" w:space="0" w:color="auto"/>
              <w:right w:val="single" w:sz="4" w:space="0" w:color="auto"/>
            </w:tcBorders>
          </w:tcPr>
          <w:p w14:paraId="7076A379" w14:textId="77777777" w:rsidR="00DD398D" w:rsidRPr="00F7359A" w:rsidRDefault="00DD398D" w:rsidP="00A23EB8">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126A4E00" w14:textId="77777777" w:rsidR="00DD398D" w:rsidRPr="00F7359A" w:rsidRDefault="00DD398D" w:rsidP="00A23EB8">
            <w:pPr>
              <w:rPr>
                <w:sz w:val="24"/>
                <w:szCs w:val="24"/>
                <w:lang w:val="uk-UA"/>
              </w:rPr>
            </w:pPr>
          </w:p>
        </w:tc>
        <w:tc>
          <w:tcPr>
            <w:tcW w:w="3259" w:type="dxa"/>
            <w:tcBorders>
              <w:top w:val="single" w:sz="4" w:space="0" w:color="auto"/>
              <w:left w:val="single" w:sz="4" w:space="0" w:color="auto"/>
              <w:bottom w:val="single" w:sz="4" w:space="0" w:color="auto"/>
              <w:right w:val="single" w:sz="4" w:space="0" w:color="auto"/>
            </w:tcBorders>
          </w:tcPr>
          <w:p w14:paraId="133EFEFD" w14:textId="77777777" w:rsidR="00DD398D" w:rsidRPr="00F7359A" w:rsidRDefault="00DD398D" w:rsidP="00A23EB8">
            <w:pPr>
              <w:rPr>
                <w:sz w:val="24"/>
                <w:szCs w:val="24"/>
                <w:lang w:val="uk-UA"/>
              </w:rPr>
            </w:pPr>
          </w:p>
        </w:tc>
      </w:tr>
      <w:tr w:rsidR="00DD398D" w:rsidRPr="001A3120" w14:paraId="4F1F5045" w14:textId="77777777" w:rsidTr="00DD398D">
        <w:tc>
          <w:tcPr>
            <w:tcW w:w="675" w:type="dxa"/>
            <w:tcBorders>
              <w:top w:val="single" w:sz="4" w:space="0" w:color="auto"/>
              <w:left w:val="single" w:sz="4" w:space="0" w:color="auto"/>
              <w:bottom w:val="single" w:sz="4" w:space="0" w:color="auto"/>
              <w:right w:val="single" w:sz="4" w:space="0" w:color="auto"/>
            </w:tcBorders>
          </w:tcPr>
          <w:p w14:paraId="21D626F9" w14:textId="77777777" w:rsidR="00DD398D" w:rsidRPr="00F7359A" w:rsidRDefault="00DD398D" w:rsidP="00A23EB8">
            <w:pPr>
              <w:rPr>
                <w:sz w:val="24"/>
                <w:szCs w:val="24"/>
                <w:lang w:val="uk-UA"/>
              </w:rPr>
            </w:pPr>
            <w:r w:rsidRPr="00F7359A">
              <w:rPr>
                <w:sz w:val="24"/>
                <w:szCs w:val="24"/>
                <w:lang w:val="uk-UA"/>
              </w:rPr>
              <w:t>7.4</w:t>
            </w:r>
          </w:p>
        </w:tc>
        <w:tc>
          <w:tcPr>
            <w:tcW w:w="4962" w:type="dxa"/>
            <w:tcBorders>
              <w:top w:val="single" w:sz="4" w:space="0" w:color="auto"/>
              <w:left w:val="single" w:sz="4" w:space="0" w:color="auto"/>
              <w:bottom w:val="single" w:sz="4" w:space="0" w:color="auto"/>
              <w:right w:val="single" w:sz="4" w:space="0" w:color="auto"/>
            </w:tcBorders>
          </w:tcPr>
          <w:p w14:paraId="2FA1DEAC" w14:textId="77777777" w:rsidR="00DD398D" w:rsidRPr="00F7359A" w:rsidRDefault="00DD398D" w:rsidP="00A23EB8">
            <w:pPr>
              <w:rPr>
                <w:sz w:val="24"/>
                <w:szCs w:val="24"/>
                <w:lang w:val="uk-UA"/>
              </w:rPr>
            </w:pPr>
            <w:r w:rsidRPr="00F7359A">
              <w:rPr>
                <w:sz w:val="24"/>
                <w:szCs w:val="24"/>
                <w:lang w:val="uk-UA"/>
              </w:rPr>
              <w:t>Інформування</w:t>
            </w:r>
          </w:p>
          <w:p w14:paraId="6FE83982" w14:textId="77777777" w:rsidR="00DD398D" w:rsidRPr="00F7359A" w:rsidRDefault="00DD398D" w:rsidP="00A23EB8">
            <w:pPr>
              <w:rPr>
                <w:sz w:val="24"/>
                <w:szCs w:val="24"/>
                <w:lang w:val="uk-UA"/>
              </w:rPr>
            </w:pPr>
            <w:r w:rsidRPr="00F7359A">
              <w:rPr>
                <w:sz w:val="24"/>
                <w:szCs w:val="24"/>
                <w:lang w:val="uk-UA"/>
              </w:rPr>
              <w:t>7.4.1 загальні положення</w:t>
            </w:r>
          </w:p>
          <w:p w14:paraId="3AF325F1" w14:textId="77777777" w:rsidR="00DD398D" w:rsidRPr="00F7359A" w:rsidRDefault="00DD398D" w:rsidP="00A23EB8">
            <w:pPr>
              <w:rPr>
                <w:sz w:val="24"/>
                <w:szCs w:val="24"/>
                <w:lang w:val="uk-UA"/>
              </w:rPr>
            </w:pPr>
            <w:r w:rsidRPr="00F7359A">
              <w:rPr>
                <w:sz w:val="24"/>
                <w:szCs w:val="24"/>
                <w:lang w:val="uk-UA"/>
              </w:rPr>
              <w:t>7.4.2 Внутрішнє інформування</w:t>
            </w:r>
          </w:p>
          <w:p w14:paraId="1D034FD1" w14:textId="77777777" w:rsidR="00DD398D" w:rsidRPr="00F7359A" w:rsidRDefault="00DD398D" w:rsidP="00A23EB8">
            <w:pPr>
              <w:rPr>
                <w:sz w:val="24"/>
                <w:szCs w:val="24"/>
                <w:lang w:val="uk-UA"/>
              </w:rPr>
            </w:pPr>
            <w:r w:rsidRPr="00F7359A">
              <w:rPr>
                <w:sz w:val="24"/>
                <w:szCs w:val="24"/>
                <w:lang w:val="uk-UA"/>
              </w:rPr>
              <w:t>7.4.3 Зовнішнє інформування</w:t>
            </w:r>
          </w:p>
        </w:tc>
        <w:tc>
          <w:tcPr>
            <w:tcW w:w="425" w:type="dxa"/>
            <w:tcBorders>
              <w:top w:val="single" w:sz="4" w:space="0" w:color="auto"/>
              <w:left w:val="single" w:sz="4" w:space="0" w:color="auto"/>
              <w:bottom w:val="single" w:sz="4" w:space="0" w:color="auto"/>
              <w:right w:val="single" w:sz="4" w:space="0" w:color="auto"/>
            </w:tcBorders>
          </w:tcPr>
          <w:p w14:paraId="2319C06C" w14:textId="77777777" w:rsidR="00DD398D" w:rsidRPr="00F7359A" w:rsidRDefault="00DD398D" w:rsidP="00A23EB8">
            <w:pPr>
              <w:rPr>
                <w:sz w:val="24"/>
                <w:szCs w:val="24"/>
                <w:lang w:val="uk-UA"/>
              </w:rPr>
            </w:pPr>
          </w:p>
        </w:tc>
        <w:tc>
          <w:tcPr>
            <w:tcW w:w="426" w:type="dxa"/>
            <w:tcBorders>
              <w:top w:val="single" w:sz="4" w:space="0" w:color="auto"/>
              <w:left w:val="single" w:sz="4" w:space="0" w:color="auto"/>
              <w:bottom w:val="single" w:sz="4" w:space="0" w:color="auto"/>
              <w:right w:val="single" w:sz="4" w:space="0" w:color="auto"/>
            </w:tcBorders>
          </w:tcPr>
          <w:p w14:paraId="2DF7AB41" w14:textId="77777777" w:rsidR="00DD398D" w:rsidRPr="00F7359A" w:rsidRDefault="00DD398D" w:rsidP="00A23EB8">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1171A30D" w14:textId="77777777" w:rsidR="00DD398D" w:rsidRPr="00F7359A" w:rsidRDefault="00DD398D" w:rsidP="00A23EB8">
            <w:pPr>
              <w:rPr>
                <w:sz w:val="24"/>
                <w:szCs w:val="24"/>
                <w:lang w:val="uk-UA"/>
              </w:rPr>
            </w:pPr>
          </w:p>
        </w:tc>
        <w:tc>
          <w:tcPr>
            <w:tcW w:w="3259" w:type="dxa"/>
            <w:tcBorders>
              <w:top w:val="single" w:sz="4" w:space="0" w:color="auto"/>
              <w:left w:val="single" w:sz="4" w:space="0" w:color="auto"/>
              <w:bottom w:val="single" w:sz="4" w:space="0" w:color="auto"/>
              <w:right w:val="single" w:sz="4" w:space="0" w:color="auto"/>
            </w:tcBorders>
          </w:tcPr>
          <w:p w14:paraId="4F88D34F" w14:textId="77777777" w:rsidR="00DD398D" w:rsidRPr="00F7359A" w:rsidRDefault="00DD398D" w:rsidP="00A23EB8">
            <w:pPr>
              <w:rPr>
                <w:sz w:val="24"/>
                <w:szCs w:val="24"/>
                <w:lang w:val="uk-UA"/>
              </w:rPr>
            </w:pPr>
          </w:p>
        </w:tc>
      </w:tr>
      <w:tr w:rsidR="00DD398D" w:rsidRPr="00F7359A" w14:paraId="5CB52E28" w14:textId="77777777" w:rsidTr="00DD398D">
        <w:tc>
          <w:tcPr>
            <w:tcW w:w="675" w:type="dxa"/>
            <w:tcBorders>
              <w:top w:val="single" w:sz="4" w:space="0" w:color="auto"/>
              <w:left w:val="single" w:sz="4" w:space="0" w:color="auto"/>
              <w:bottom w:val="single" w:sz="8" w:space="0" w:color="auto"/>
              <w:right w:val="single" w:sz="4" w:space="0" w:color="auto"/>
            </w:tcBorders>
          </w:tcPr>
          <w:p w14:paraId="7F574759" w14:textId="77777777" w:rsidR="00DD398D" w:rsidRPr="00F7359A" w:rsidRDefault="00DD398D" w:rsidP="00A23EB8">
            <w:pPr>
              <w:rPr>
                <w:sz w:val="24"/>
                <w:szCs w:val="24"/>
                <w:lang w:val="uk-UA"/>
              </w:rPr>
            </w:pPr>
            <w:r w:rsidRPr="00F7359A">
              <w:rPr>
                <w:sz w:val="24"/>
                <w:szCs w:val="24"/>
                <w:lang w:val="uk-UA"/>
              </w:rPr>
              <w:t>7.5</w:t>
            </w:r>
          </w:p>
        </w:tc>
        <w:tc>
          <w:tcPr>
            <w:tcW w:w="4962" w:type="dxa"/>
            <w:tcBorders>
              <w:top w:val="single" w:sz="4" w:space="0" w:color="auto"/>
              <w:left w:val="single" w:sz="4" w:space="0" w:color="auto"/>
              <w:bottom w:val="single" w:sz="8" w:space="0" w:color="auto"/>
              <w:right w:val="single" w:sz="4" w:space="0" w:color="auto"/>
            </w:tcBorders>
          </w:tcPr>
          <w:p w14:paraId="52590AD5" w14:textId="77777777" w:rsidR="00DD398D" w:rsidRPr="00F7359A" w:rsidRDefault="00DD398D" w:rsidP="00A23EB8">
            <w:pPr>
              <w:rPr>
                <w:sz w:val="24"/>
                <w:szCs w:val="24"/>
                <w:lang w:val="uk-UA"/>
              </w:rPr>
            </w:pPr>
            <w:r w:rsidRPr="00F7359A">
              <w:rPr>
                <w:sz w:val="24"/>
                <w:szCs w:val="24"/>
                <w:lang w:val="uk-UA"/>
              </w:rPr>
              <w:t>Задокументована інформація</w:t>
            </w:r>
          </w:p>
          <w:p w14:paraId="3D015DA1" w14:textId="77777777" w:rsidR="00DD398D" w:rsidRPr="00F7359A" w:rsidRDefault="00DD398D" w:rsidP="00A23EB8">
            <w:pPr>
              <w:rPr>
                <w:sz w:val="24"/>
                <w:szCs w:val="24"/>
                <w:lang w:val="uk-UA"/>
              </w:rPr>
            </w:pPr>
            <w:r w:rsidRPr="00F7359A">
              <w:rPr>
                <w:sz w:val="24"/>
                <w:szCs w:val="24"/>
                <w:lang w:val="uk-UA"/>
              </w:rPr>
              <w:t>7.5.1 Загальні положення</w:t>
            </w:r>
          </w:p>
          <w:p w14:paraId="7871B191" w14:textId="77777777" w:rsidR="00DD398D" w:rsidRPr="00F7359A" w:rsidRDefault="00DD398D" w:rsidP="00A23EB8">
            <w:pPr>
              <w:rPr>
                <w:sz w:val="24"/>
                <w:szCs w:val="24"/>
                <w:lang w:val="uk-UA"/>
              </w:rPr>
            </w:pPr>
            <w:r w:rsidRPr="00F7359A">
              <w:rPr>
                <w:sz w:val="24"/>
                <w:szCs w:val="24"/>
                <w:lang w:val="uk-UA"/>
              </w:rPr>
              <w:t>7.5.2 Створювання та актуалізування</w:t>
            </w:r>
          </w:p>
          <w:p w14:paraId="3CB5FDD7" w14:textId="77777777" w:rsidR="00DD398D" w:rsidRPr="00F7359A" w:rsidRDefault="00DD398D" w:rsidP="00A23EB8">
            <w:pPr>
              <w:rPr>
                <w:sz w:val="24"/>
                <w:szCs w:val="24"/>
                <w:lang w:val="uk-UA"/>
              </w:rPr>
            </w:pPr>
            <w:r w:rsidRPr="00F7359A">
              <w:rPr>
                <w:sz w:val="24"/>
                <w:szCs w:val="24"/>
                <w:lang w:val="uk-UA"/>
              </w:rPr>
              <w:t>7.5.3 Контроль задокументованої інформації</w:t>
            </w:r>
          </w:p>
        </w:tc>
        <w:tc>
          <w:tcPr>
            <w:tcW w:w="425" w:type="dxa"/>
            <w:tcBorders>
              <w:top w:val="single" w:sz="4" w:space="0" w:color="auto"/>
              <w:left w:val="single" w:sz="4" w:space="0" w:color="auto"/>
              <w:bottom w:val="single" w:sz="8" w:space="0" w:color="auto"/>
              <w:right w:val="single" w:sz="4" w:space="0" w:color="auto"/>
            </w:tcBorders>
          </w:tcPr>
          <w:p w14:paraId="2CD7E5D1" w14:textId="77777777" w:rsidR="00DD398D" w:rsidRPr="00F7359A" w:rsidRDefault="00DD398D" w:rsidP="00A23EB8">
            <w:pPr>
              <w:rPr>
                <w:sz w:val="24"/>
                <w:szCs w:val="24"/>
                <w:lang w:val="uk-UA"/>
              </w:rPr>
            </w:pPr>
          </w:p>
        </w:tc>
        <w:tc>
          <w:tcPr>
            <w:tcW w:w="426" w:type="dxa"/>
            <w:tcBorders>
              <w:top w:val="single" w:sz="4" w:space="0" w:color="auto"/>
              <w:left w:val="single" w:sz="4" w:space="0" w:color="auto"/>
              <w:bottom w:val="single" w:sz="8" w:space="0" w:color="auto"/>
              <w:right w:val="single" w:sz="4" w:space="0" w:color="auto"/>
            </w:tcBorders>
          </w:tcPr>
          <w:p w14:paraId="71984C0E" w14:textId="77777777" w:rsidR="00DD398D" w:rsidRPr="00F7359A" w:rsidRDefault="00DD398D" w:rsidP="00A23EB8">
            <w:pPr>
              <w:rPr>
                <w:sz w:val="24"/>
                <w:szCs w:val="24"/>
                <w:lang w:val="uk-UA"/>
              </w:rPr>
            </w:pPr>
          </w:p>
        </w:tc>
        <w:tc>
          <w:tcPr>
            <w:tcW w:w="567" w:type="dxa"/>
            <w:tcBorders>
              <w:top w:val="single" w:sz="4" w:space="0" w:color="auto"/>
              <w:left w:val="single" w:sz="4" w:space="0" w:color="auto"/>
              <w:bottom w:val="single" w:sz="8" w:space="0" w:color="auto"/>
              <w:right w:val="single" w:sz="4" w:space="0" w:color="auto"/>
            </w:tcBorders>
          </w:tcPr>
          <w:p w14:paraId="7AAA99B6" w14:textId="77777777" w:rsidR="00DD398D" w:rsidRPr="00F7359A" w:rsidRDefault="00DD398D" w:rsidP="00A23EB8">
            <w:pPr>
              <w:rPr>
                <w:sz w:val="24"/>
                <w:szCs w:val="24"/>
                <w:lang w:val="uk-UA"/>
              </w:rPr>
            </w:pPr>
          </w:p>
        </w:tc>
        <w:tc>
          <w:tcPr>
            <w:tcW w:w="3259" w:type="dxa"/>
            <w:tcBorders>
              <w:top w:val="single" w:sz="4" w:space="0" w:color="auto"/>
              <w:left w:val="single" w:sz="4" w:space="0" w:color="auto"/>
              <w:bottom w:val="single" w:sz="8" w:space="0" w:color="auto"/>
              <w:right w:val="single" w:sz="4" w:space="0" w:color="auto"/>
            </w:tcBorders>
          </w:tcPr>
          <w:p w14:paraId="7DD7D938" w14:textId="77777777" w:rsidR="00DD398D" w:rsidRPr="00F7359A" w:rsidRDefault="00DD398D" w:rsidP="00A23EB8">
            <w:pPr>
              <w:rPr>
                <w:sz w:val="24"/>
                <w:szCs w:val="24"/>
                <w:lang w:val="uk-UA"/>
              </w:rPr>
            </w:pPr>
          </w:p>
        </w:tc>
      </w:tr>
      <w:tr w:rsidR="00DD398D" w:rsidRPr="00F7359A" w14:paraId="7D562DE1" w14:textId="77777777" w:rsidTr="00DD398D">
        <w:tc>
          <w:tcPr>
            <w:tcW w:w="675" w:type="dxa"/>
            <w:tcBorders>
              <w:top w:val="single" w:sz="8" w:space="0" w:color="auto"/>
              <w:left w:val="single" w:sz="8" w:space="0" w:color="auto"/>
              <w:bottom w:val="single" w:sz="8" w:space="0" w:color="auto"/>
              <w:right w:val="nil"/>
            </w:tcBorders>
          </w:tcPr>
          <w:p w14:paraId="2DB89544" w14:textId="77777777" w:rsidR="00DD398D" w:rsidRPr="00F7359A" w:rsidRDefault="00DD398D" w:rsidP="00A23EB8">
            <w:pPr>
              <w:widowControl w:val="0"/>
              <w:outlineLvl w:val="3"/>
              <w:rPr>
                <w:sz w:val="24"/>
                <w:szCs w:val="24"/>
                <w:lang w:val="uk-UA"/>
              </w:rPr>
            </w:pPr>
            <w:r w:rsidRPr="00F7359A">
              <w:rPr>
                <w:b/>
                <w:sz w:val="24"/>
                <w:szCs w:val="24"/>
                <w:lang w:val="uk-UA"/>
              </w:rPr>
              <w:t>8</w:t>
            </w:r>
          </w:p>
        </w:tc>
        <w:tc>
          <w:tcPr>
            <w:tcW w:w="4962" w:type="dxa"/>
            <w:tcBorders>
              <w:top w:val="single" w:sz="8" w:space="0" w:color="auto"/>
              <w:left w:val="nil"/>
              <w:bottom w:val="single" w:sz="8" w:space="0" w:color="auto"/>
              <w:right w:val="nil"/>
            </w:tcBorders>
          </w:tcPr>
          <w:p w14:paraId="1D43184A" w14:textId="77777777" w:rsidR="00DD398D" w:rsidRPr="00F7359A" w:rsidRDefault="00DD398D" w:rsidP="00A23EB8">
            <w:pPr>
              <w:widowControl w:val="0"/>
              <w:outlineLvl w:val="3"/>
              <w:rPr>
                <w:sz w:val="24"/>
                <w:szCs w:val="24"/>
                <w:lang w:val="uk-UA"/>
              </w:rPr>
            </w:pPr>
            <w:r w:rsidRPr="00F7359A">
              <w:rPr>
                <w:b/>
                <w:sz w:val="24"/>
                <w:szCs w:val="24"/>
                <w:lang w:val="uk-UA"/>
              </w:rPr>
              <w:t>Виробництво</w:t>
            </w:r>
          </w:p>
        </w:tc>
        <w:tc>
          <w:tcPr>
            <w:tcW w:w="425" w:type="dxa"/>
            <w:tcBorders>
              <w:top w:val="single" w:sz="8" w:space="0" w:color="auto"/>
              <w:left w:val="nil"/>
              <w:bottom w:val="single" w:sz="8" w:space="0" w:color="auto"/>
              <w:right w:val="nil"/>
            </w:tcBorders>
          </w:tcPr>
          <w:p w14:paraId="32078668" w14:textId="77777777" w:rsidR="00DD398D" w:rsidRPr="00F7359A" w:rsidRDefault="00DD398D" w:rsidP="00A23EB8">
            <w:pPr>
              <w:widowControl w:val="0"/>
              <w:outlineLvl w:val="3"/>
              <w:rPr>
                <w:sz w:val="24"/>
                <w:szCs w:val="24"/>
                <w:lang w:val="uk-UA"/>
              </w:rPr>
            </w:pPr>
          </w:p>
        </w:tc>
        <w:tc>
          <w:tcPr>
            <w:tcW w:w="426" w:type="dxa"/>
            <w:tcBorders>
              <w:top w:val="single" w:sz="8" w:space="0" w:color="auto"/>
              <w:left w:val="nil"/>
              <w:bottom w:val="single" w:sz="8" w:space="0" w:color="auto"/>
              <w:right w:val="nil"/>
            </w:tcBorders>
          </w:tcPr>
          <w:p w14:paraId="65BC0E1C" w14:textId="77777777" w:rsidR="00DD398D" w:rsidRPr="00F7359A" w:rsidRDefault="00DD398D" w:rsidP="00A23EB8">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7A762933" w14:textId="77777777" w:rsidR="00DD398D" w:rsidRPr="00F7359A" w:rsidRDefault="00DD398D" w:rsidP="00A23EB8">
            <w:pPr>
              <w:widowControl w:val="0"/>
              <w:outlineLvl w:val="3"/>
              <w:rPr>
                <w:sz w:val="24"/>
                <w:szCs w:val="24"/>
                <w:lang w:val="uk-UA"/>
              </w:rPr>
            </w:pPr>
          </w:p>
        </w:tc>
        <w:tc>
          <w:tcPr>
            <w:tcW w:w="3259" w:type="dxa"/>
            <w:tcBorders>
              <w:top w:val="single" w:sz="8" w:space="0" w:color="auto"/>
              <w:left w:val="nil"/>
              <w:bottom w:val="single" w:sz="8" w:space="0" w:color="auto"/>
              <w:right w:val="single" w:sz="8" w:space="0" w:color="auto"/>
            </w:tcBorders>
          </w:tcPr>
          <w:p w14:paraId="22179259" w14:textId="77777777" w:rsidR="00DD398D" w:rsidRPr="00F7359A" w:rsidRDefault="00DD398D" w:rsidP="00A23EB8">
            <w:pPr>
              <w:widowControl w:val="0"/>
              <w:outlineLvl w:val="3"/>
              <w:rPr>
                <w:sz w:val="24"/>
                <w:szCs w:val="24"/>
                <w:lang w:val="uk-UA"/>
              </w:rPr>
            </w:pPr>
          </w:p>
        </w:tc>
      </w:tr>
      <w:tr w:rsidR="00DD398D" w:rsidRPr="00F7359A" w14:paraId="61591CCF" w14:textId="77777777" w:rsidTr="00DD398D">
        <w:tc>
          <w:tcPr>
            <w:tcW w:w="675" w:type="dxa"/>
            <w:tcBorders>
              <w:top w:val="single" w:sz="8" w:space="0" w:color="auto"/>
              <w:left w:val="single" w:sz="4" w:space="0" w:color="auto"/>
              <w:bottom w:val="single" w:sz="4" w:space="0" w:color="auto"/>
              <w:right w:val="single" w:sz="4" w:space="0" w:color="auto"/>
            </w:tcBorders>
          </w:tcPr>
          <w:p w14:paraId="6E2B10DD" w14:textId="77777777" w:rsidR="00DD398D" w:rsidRPr="00F7359A" w:rsidRDefault="00DD398D" w:rsidP="00A23EB8">
            <w:pPr>
              <w:rPr>
                <w:sz w:val="24"/>
                <w:szCs w:val="24"/>
                <w:lang w:val="uk-UA"/>
              </w:rPr>
            </w:pPr>
            <w:r w:rsidRPr="00F7359A">
              <w:rPr>
                <w:sz w:val="24"/>
                <w:szCs w:val="24"/>
                <w:lang w:val="uk-UA"/>
              </w:rPr>
              <w:t>8.1</w:t>
            </w:r>
          </w:p>
        </w:tc>
        <w:tc>
          <w:tcPr>
            <w:tcW w:w="4962" w:type="dxa"/>
            <w:tcBorders>
              <w:top w:val="single" w:sz="8" w:space="0" w:color="auto"/>
              <w:left w:val="single" w:sz="4" w:space="0" w:color="auto"/>
              <w:bottom w:val="single" w:sz="4" w:space="0" w:color="auto"/>
              <w:right w:val="single" w:sz="4" w:space="0" w:color="auto"/>
            </w:tcBorders>
          </w:tcPr>
          <w:p w14:paraId="0532DF81" w14:textId="77777777" w:rsidR="00DD398D" w:rsidRPr="00F7359A" w:rsidRDefault="00DD398D" w:rsidP="00A23EB8">
            <w:pPr>
              <w:rPr>
                <w:sz w:val="24"/>
                <w:szCs w:val="24"/>
                <w:lang w:val="uk-UA"/>
              </w:rPr>
            </w:pPr>
            <w:r w:rsidRPr="00F7359A">
              <w:rPr>
                <w:sz w:val="24"/>
                <w:szCs w:val="24"/>
                <w:lang w:val="uk-UA"/>
              </w:rPr>
              <w:t>Оперативне планування та контроль поточної діяльності</w:t>
            </w:r>
          </w:p>
        </w:tc>
        <w:tc>
          <w:tcPr>
            <w:tcW w:w="425" w:type="dxa"/>
            <w:tcBorders>
              <w:top w:val="single" w:sz="8" w:space="0" w:color="auto"/>
              <w:left w:val="single" w:sz="4" w:space="0" w:color="auto"/>
              <w:bottom w:val="single" w:sz="4" w:space="0" w:color="auto"/>
              <w:right w:val="single" w:sz="4" w:space="0" w:color="auto"/>
            </w:tcBorders>
          </w:tcPr>
          <w:p w14:paraId="0BB51D07" w14:textId="77777777" w:rsidR="00DD398D" w:rsidRPr="00F7359A" w:rsidRDefault="00DD398D" w:rsidP="00A23EB8">
            <w:pPr>
              <w:widowControl w:val="0"/>
              <w:outlineLvl w:val="3"/>
              <w:rPr>
                <w:sz w:val="24"/>
                <w:szCs w:val="24"/>
                <w:lang w:val="uk-UA"/>
              </w:rPr>
            </w:pPr>
          </w:p>
        </w:tc>
        <w:tc>
          <w:tcPr>
            <w:tcW w:w="426" w:type="dxa"/>
            <w:tcBorders>
              <w:top w:val="single" w:sz="8" w:space="0" w:color="auto"/>
              <w:left w:val="single" w:sz="4" w:space="0" w:color="auto"/>
              <w:bottom w:val="single" w:sz="4" w:space="0" w:color="auto"/>
              <w:right w:val="single" w:sz="4" w:space="0" w:color="auto"/>
            </w:tcBorders>
          </w:tcPr>
          <w:p w14:paraId="3E273BC2" w14:textId="77777777" w:rsidR="00DD398D" w:rsidRPr="00F7359A" w:rsidRDefault="00DD398D" w:rsidP="00A23EB8">
            <w:pPr>
              <w:widowControl w:val="0"/>
              <w:outlineLvl w:val="3"/>
              <w:rPr>
                <w:sz w:val="24"/>
                <w:szCs w:val="24"/>
                <w:lang w:val="uk-UA"/>
              </w:rPr>
            </w:pPr>
          </w:p>
        </w:tc>
        <w:tc>
          <w:tcPr>
            <w:tcW w:w="567" w:type="dxa"/>
            <w:tcBorders>
              <w:top w:val="single" w:sz="8" w:space="0" w:color="auto"/>
              <w:left w:val="single" w:sz="4" w:space="0" w:color="auto"/>
              <w:bottom w:val="single" w:sz="4" w:space="0" w:color="auto"/>
              <w:right w:val="single" w:sz="4" w:space="0" w:color="auto"/>
            </w:tcBorders>
          </w:tcPr>
          <w:p w14:paraId="022C4D62" w14:textId="77777777" w:rsidR="00DD398D" w:rsidRPr="00F7359A" w:rsidRDefault="00DD398D" w:rsidP="00A23EB8">
            <w:pPr>
              <w:widowControl w:val="0"/>
              <w:outlineLvl w:val="3"/>
              <w:rPr>
                <w:sz w:val="24"/>
                <w:szCs w:val="24"/>
                <w:lang w:val="uk-UA"/>
              </w:rPr>
            </w:pPr>
          </w:p>
        </w:tc>
        <w:tc>
          <w:tcPr>
            <w:tcW w:w="3259" w:type="dxa"/>
            <w:tcBorders>
              <w:top w:val="single" w:sz="8" w:space="0" w:color="auto"/>
              <w:left w:val="single" w:sz="4" w:space="0" w:color="auto"/>
              <w:bottom w:val="single" w:sz="4" w:space="0" w:color="auto"/>
              <w:right w:val="single" w:sz="4" w:space="0" w:color="auto"/>
            </w:tcBorders>
          </w:tcPr>
          <w:p w14:paraId="78A15C26" w14:textId="77777777" w:rsidR="00DD398D" w:rsidRPr="00F7359A" w:rsidRDefault="00DD398D" w:rsidP="00A23EB8">
            <w:pPr>
              <w:widowControl w:val="0"/>
              <w:outlineLvl w:val="3"/>
              <w:rPr>
                <w:sz w:val="24"/>
                <w:szCs w:val="24"/>
                <w:lang w:val="uk-UA"/>
              </w:rPr>
            </w:pPr>
          </w:p>
        </w:tc>
      </w:tr>
      <w:tr w:rsidR="00DD398D" w:rsidRPr="00F7359A" w14:paraId="126CC218" w14:textId="77777777" w:rsidTr="00DD398D">
        <w:tc>
          <w:tcPr>
            <w:tcW w:w="675" w:type="dxa"/>
            <w:tcBorders>
              <w:top w:val="single" w:sz="4" w:space="0" w:color="auto"/>
              <w:left w:val="single" w:sz="4" w:space="0" w:color="auto"/>
              <w:bottom w:val="single" w:sz="4" w:space="0" w:color="auto"/>
              <w:right w:val="single" w:sz="4" w:space="0" w:color="auto"/>
            </w:tcBorders>
          </w:tcPr>
          <w:p w14:paraId="32B31D79" w14:textId="77777777" w:rsidR="00DD398D" w:rsidRPr="00F7359A" w:rsidRDefault="00DD398D" w:rsidP="00A23EB8">
            <w:pPr>
              <w:rPr>
                <w:sz w:val="24"/>
                <w:szCs w:val="24"/>
                <w:lang w:val="uk-UA"/>
              </w:rPr>
            </w:pPr>
            <w:r w:rsidRPr="00F7359A">
              <w:rPr>
                <w:sz w:val="24"/>
                <w:szCs w:val="24"/>
                <w:lang w:val="uk-UA"/>
              </w:rPr>
              <w:t>8.2</w:t>
            </w:r>
          </w:p>
        </w:tc>
        <w:tc>
          <w:tcPr>
            <w:tcW w:w="4962" w:type="dxa"/>
            <w:tcBorders>
              <w:top w:val="single" w:sz="4" w:space="0" w:color="auto"/>
              <w:left w:val="single" w:sz="4" w:space="0" w:color="auto"/>
              <w:bottom w:val="single" w:sz="4" w:space="0" w:color="auto"/>
              <w:right w:val="single" w:sz="4" w:space="0" w:color="auto"/>
            </w:tcBorders>
          </w:tcPr>
          <w:p w14:paraId="1C7E707E" w14:textId="77777777" w:rsidR="00DD398D" w:rsidRPr="00F7359A" w:rsidRDefault="00DD398D" w:rsidP="00A23EB8">
            <w:pPr>
              <w:rPr>
                <w:sz w:val="24"/>
                <w:szCs w:val="24"/>
                <w:lang w:val="uk-UA"/>
              </w:rPr>
            </w:pPr>
            <w:r w:rsidRPr="00F7359A">
              <w:rPr>
                <w:sz w:val="24"/>
                <w:szCs w:val="24"/>
                <w:lang w:val="uk-UA"/>
              </w:rPr>
              <w:t>Готовність до надзвичайних ситуацій</w:t>
            </w:r>
          </w:p>
        </w:tc>
        <w:tc>
          <w:tcPr>
            <w:tcW w:w="425" w:type="dxa"/>
            <w:tcBorders>
              <w:top w:val="single" w:sz="4" w:space="0" w:color="auto"/>
              <w:left w:val="single" w:sz="4" w:space="0" w:color="auto"/>
              <w:bottom w:val="single" w:sz="4" w:space="0" w:color="auto"/>
              <w:right w:val="single" w:sz="4" w:space="0" w:color="auto"/>
            </w:tcBorders>
          </w:tcPr>
          <w:p w14:paraId="39AE5AD4" w14:textId="77777777" w:rsidR="00DD398D" w:rsidRPr="00F7359A" w:rsidRDefault="00DD398D" w:rsidP="00A23EB8">
            <w:pPr>
              <w:widowControl w:val="0"/>
              <w:outlineLvl w:val="3"/>
              <w:rPr>
                <w:sz w:val="24"/>
                <w:szCs w:val="24"/>
                <w:lang w:val="uk-UA"/>
              </w:rPr>
            </w:pPr>
          </w:p>
        </w:tc>
        <w:tc>
          <w:tcPr>
            <w:tcW w:w="426" w:type="dxa"/>
            <w:tcBorders>
              <w:top w:val="single" w:sz="4" w:space="0" w:color="auto"/>
              <w:left w:val="single" w:sz="4" w:space="0" w:color="auto"/>
              <w:bottom w:val="single" w:sz="4" w:space="0" w:color="auto"/>
              <w:right w:val="single" w:sz="4" w:space="0" w:color="auto"/>
            </w:tcBorders>
          </w:tcPr>
          <w:p w14:paraId="70DF54AC" w14:textId="77777777" w:rsidR="00DD398D" w:rsidRPr="00F7359A" w:rsidRDefault="00DD398D" w:rsidP="00A23EB8">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42C04CA3" w14:textId="77777777" w:rsidR="00DD398D" w:rsidRPr="00F7359A" w:rsidRDefault="00DD398D" w:rsidP="00A23EB8">
            <w:pPr>
              <w:widowControl w:val="0"/>
              <w:outlineLvl w:val="3"/>
              <w:rPr>
                <w:sz w:val="24"/>
                <w:szCs w:val="24"/>
                <w:lang w:val="uk-UA"/>
              </w:rPr>
            </w:pPr>
          </w:p>
        </w:tc>
        <w:tc>
          <w:tcPr>
            <w:tcW w:w="3259" w:type="dxa"/>
            <w:tcBorders>
              <w:top w:val="single" w:sz="4" w:space="0" w:color="auto"/>
              <w:left w:val="single" w:sz="4" w:space="0" w:color="auto"/>
              <w:bottom w:val="single" w:sz="4" w:space="0" w:color="auto"/>
              <w:right w:val="single" w:sz="4" w:space="0" w:color="auto"/>
            </w:tcBorders>
          </w:tcPr>
          <w:p w14:paraId="6648D052" w14:textId="77777777" w:rsidR="00DD398D" w:rsidRPr="00F7359A" w:rsidRDefault="00DD398D" w:rsidP="00A23EB8">
            <w:pPr>
              <w:widowControl w:val="0"/>
              <w:outlineLvl w:val="3"/>
              <w:rPr>
                <w:sz w:val="24"/>
                <w:szCs w:val="24"/>
                <w:lang w:val="uk-UA"/>
              </w:rPr>
            </w:pPr>
          </w:p>
        </w:tc>
      </w:tr>
      <w:tr w:rsidR="00DD398D" w:rsidRPr="00F7359A" w14:paraId="25DCA583" w14:textId="77777777" w:rsidTr="00DD398D">
        <w:tc>
          <w:tcPr>
            <w:tcW w:w="675" w:type="dxa"/>
            <w:tcBorders>
              <w:top w:val="single" w:sz="4" w:space="0" w:color="auto"/>
              <w:left w:val="single" w:sz="4" w:space="0" w:color="auto"/>
              <w:bottom w:val="single" w:sz="4" w:space="0" w:color="auto"/>
              <w:right w:val="single" w:sz="4" w:space="0" w:color="auto"/>
            </w:tcBorders>
          </w:tcPr>
          <w:p w14:paraId="715EC033" w14:textId="77777777" w:rsidR="00DD398D" w:rsidRPr="00F7359A" w:rsidRDefault="00DD398D" w:rsidP="00A23EB8">
            <w:pPr>
              <w:widowControl w:val="0"/>
              <w:outlineLvl w:val="3"/>
              <w:rPr>
                <w:sz w:val="24"/>
                <w:szCs w:val="24"/>
                <w:lang w:val="uk-UA"/>
              </w:rPr>
            </w:pPr>
            <w:r w:rsidRPr="00F7359A">
              <w:rPr>
                <w:b/>
                <w:bCs/>
                <w:sz w:val="24"/>
                <w:szCs w:val="24"/>
                <w:lang w:val="uk-UA"/>
              </w:rPr>
              <w:t>9</w:t>
            </w:r>
          </w:p>
        </w:tc>
        <w:tc>
          <w:tcPr>
            <w:tcW w:w="4962" w:type="dxa"/>
            <w:tcBorders>
              <w:top w:val="single" w:sz="4" w:space="0" w:color="auto"/>
              <w:left w:val="single" w:sz="4" w:space="0" w:color="auto"/>
              <w:bottom w:val="single" w:sz="4" w:space="0" w:color="auto"/>
              <w:right w:val="single" w:sz="4" w:space="0" w:color="auto"/>
            </w:tcBorders>
          </w:tcPr>
          <w:p w14:paraId="5B00482E" w14:textId="77777777" w:rsidR="00DD398D" w:rsidRPr="00F7359A" w:rsidRDefault="00DD398D" w:rsidP="00A23EB8">
            <w:pPr>
              <w:widowControl w:val="0"/>
              <w:outlineLvl w:val="3"/>
              <w:rPr>
                <w:sz w:val="24"/>
                <w:szCs w:val="24"/>
                <w:lang w:val="uk-UA"/>
              </w:rPr>
            </w:pPr>
            <w:r w:rsidRPr="00F7359A">
              <w:rPr>
                <w:b/>
                <w:bCs/>
                <w:sz w:val="24"/>
                <w:szCs w:val="24"/>
                <w:lang w:val="uk-UA"/>
              </w:rPr>
              <w:t>Оцінювання дієвості</w:t>
            </w:r>
          </w:p>
        </w:tc>
        <w:tc>
          <w:tcPr>
            <w:tcW w:w="425" w:type="dxa"/>
            <w:tcBorders>
              <w:top w:val="single" w:sz="4" w:space="0" w:color="auto"/>
              <w:left w:val="single" w:sz="4" w:space="0" w:color="auto"/>
              <w:bottom w:val="single" w:sz="4" w:space="0" w:color="auto"/>
              <w:right w:val="single" w:sz="4" w:space="0" w:color="auto"/>
            </w:tcBorders>
          </w:tcPr>
          <w:p w14:paraId="34DDFD08" w14:textId="77777777" w:rsidR="00DD398D" w:rsidRPr="00F7359A" w:rsidRDefault="00DD398D" w:rsidP="00A23EB8">
            <w:pPr>
              <w:widowControl w:val="0"/>
              <w:outlineLvl w:val="3"/>
              <w:rPr>
                <w:sz w:val="24"/>
                <w:szCs w:val="24"/>
                <w:lang w:val="uk-UA"/>
              </w:rPr>
            </w:pPr>
          </w:p>
        </w:tc>
        <w:tc>
          <w:tcPr>
            <w:tcW w:w="426" w:type="dxa"/>
            <w:tcBorders>
              <w:top w:val="single" w:sz="4" w:space="0" w:color="auto"/>
              <w:left w:val="single" w:sz="4" w:space="0" w:color="auto"/>
              <w:bottom w:val="single" w:sz="4" w:space="0" w:color="auto"/>
              <w:right w:val="single" w:sz="4" w:space="0" w:color="auto"/>
            </w:tcBorders>
          </w:tcPr>
          <w:p w14:paraId="4340DA19" w14:textId="77777777" w:rsidR="00DD398D" w:rsidRPr="00F7359A" w:rsidRDefault="00DD398D" w:rsidP="00A23EB8">
            <w:pPr>
              <w:widowControl w:val="0"/>
              <w:outlineLvl w:val="3"/>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29FBC1C8" w14:textId="77777777" w:rsidR="00DD398D" w:rsidRPr="00F7359A" w:rsidRDefault="00DD398D" w:rsidP="00A23EB8">
            <w:pPr>
              <w:widowControl w:val="0"/>
              <w:outlineLvl w:val="3"/>
              <w:rPr>
                <w:sz w:val="24"/>
                <w:szCs w:val="24"/>
                <w:lang w:val="uk-UA"/>
              </w:rPr>
            </w:pPr>
          </w:p>
        </w:tc>
        <w:tc>
          <w:tcPr>
            <w:tcW w:w="3259" w:type="dxa"/>
            <w:tcBorders>
              <w:top w:val="single" w:sz="4" w:space="0" w:color="auto"/>
              <w:left w:val="single" w:sz="4" w:space="0" w:color="auto"/>
              <w:bottom w:val="single" w:sz="4" w:space="0" w:color="auto"/>
              <w:right w:val="single" w:sz="4" w:space="0" w:color="auto"/>
            </w:tcBorders>
          </w:tcPr>
          <w:p w14:paraId="3A45E12F" w14:textId="77777777" w:rsidR="00DD398D" w:rsidRPr="00F7359A" w:rsidRDefault="00DD398D" w:rsidP="00A23EB8">
            <w:pPr>
              <w:widowControl w:val="0"/>
              <w:outlineLvl w:val="3"/>
              <w:rPr>
                <w:sz w:val="24"/>
                <w:szCs w:val="24"/>
                <w:lang w:val="uk-UA"/>
              </w:rPr>
            </w:pPr>
          </w:p>
        </w:tc>
      </w:tr>
      <w:tr w:rsidR="00DD398D" w:rsidRPr="001A3120" w14:paraId="30149375" w14:textId="77777777" w:rsidTr="00DD398D">
        <w:tc>
          <w:tcPr>
            <w:tcW w:w="675" w:type="dxa"/>
            <w:tcBorders>
              <w:top w:val="single" w:sz="4" w:space="0" w:color="auto"/>
              <w:left w:val="single" w:sz="4" w:space="0" w:color="auto"/>
              <w:bottom w:val="single" w:sz="4" w:space="0" w:color="auto"/>
              <w:right w:val="single" w:sz="4" w:space="0" w:color="auto"/>
            </w:tcBorders>
          </w:tcPr>
          <w:p w14:paraId="1CC65979" w14:textId="77777777" w:rsidR="00DD398D" w:rsidRPr="00F7359A" w:rsidRDefault="00DD398D" w:rsidP="00A23EB8">
            <w:pPr>
              <w:rPr>
                <w:sz w:val="24"/>
                <w:szCs w:val="24"/>
                <w:lang w:val="uk-UA"/>
              </w:rPr>
            </w:pPr>
            <w:r w:rsidRPr="00F7359A">
              <w:rPr>
                <w:sz w:val="24"/>
                <w:szCs w:val="24"/>
                <w:lang w:val="uk-UA"/>
              </w:rPr>
              <w:t>9.1</w:t>
            </w:r>
          </w:p>
        </w:tc>
        <w:tc>
          <w:tcPr>
            <w:tcW w:w="4962" w:type="dxa"/>
            <w:tcBorders>
              <w:top w:val="single" w:sz="4" w:space="0" w:color="auto"/>
              <w:left w:val="single" w:sz="4" w:space="0" w:color="auto"/>
              <w:bottom w:val="single" w:sz="4" w:space="0" w:color="auto"/>
              <w:right w:val="single" w:sz="4" w:space="0" w:color="auto"/>
            </w:tcBorders>
          </w:tcPr>
          <w:p w14:paraId="00634A5B" w14:textId="77777777" w:rsidR="00DD398D" w:rsidRPr="00F7359A" w:rsidRDefault="00DD398D" w:rsidP="00A23EB8">
            <w:pPr>
              <w:rPr>
                <w:sz w:val="24"/>
                <w:szCs w:val="24"/>
                <w:lang w:val="uk-UA"/>
              </w:rPr>
            </w:pPr>
            <w:r w:rsidRPr="00F7359A">
              <w:rPr>
                <w:sz w:val="24"/>
                <w:szCs w:val="24"/>
                <w:lang w:val="uk-UA"/>
              </w:rPr>
              <w:t>Моніторинг, вимірювання, аналізування та оцінювання</w:t>
            </w:r>
          </w:p>
          <w:p w14:paraId="7C283EE6" w14:textId="77777777" w:rsidR="00DD398D" w:rsidRPr="00F7359A" w:rsidRDefault="00DD398D" w:rsidP="00A23EB8">
            <w:pPr>
              <w:rPr>
                <w:sz w:val="24"/>
                <w:szCs w:val="24"/>
                <w:lang w:val="uk-UA"/>
              </w:rPr>
            </w:pPr>
            <w:r w:rsidRPr="00F7359A">
              <w:rPr>
                <w:sz w:val="24"/>
                <w:szCs w:val="24"/>
                <w:lang w:val="uk-UA"/>
              </w:rPr>
              <w:t>9.1.1 Загальні положення</w:t>
            </w:r>
          </w:p>
          <w:p w14:paraId="2F020674" w14:textId="77777777" w:rsidR="00DD398D" w:rsidRPr="00F7359A" w:rsidRDefault="00DD398D" w:rsidP="00A23EB8">
            <w:pPr>
              <w:rPr>
                <w:sz w:val="24"/>
                <w:szCs w:val="24"/>
                <w:lang w:val="uk-UA"/>
              </w:rPr>
            </w:pPr>
            <w:r w:rsidRPr="00F7359A">
              <w:rPr>
                <w:sz w:val="24"/>
                <w:szCs w:val="24"/>
                <w:lang w:val="uk-UA"/>
              </w:rPr>
              <w:t>9.1.2 Оцінювання дотримання відповідності</w:t>
            </w:r>
          </w:p>
          <w:p w14:paraId="7BBE4C9B" w14:textId="77777777" w:rsidR="00DD398D" w:rsidRPr="00F7359A" w:rsidRDefault="00DD398D" w:rsidP="00A23EB8">
            <w:pPr>
              <w:rPr>
                <w:sz w:val="24"/>
                <w:szCs w:val="24"/>
                <w:lang w:val="uk-UA"/>
              </w:rPr>
            </w:pPr>
            <w:r w:rsidRPr="00F7359A">
              <w:rPr>
                <w:sz w:val="24"/>
                <w:szCs w:val="24"/>
                <w:lang w:val="uk-UA"/>
              </w:rPr>
              <w:t>9.1.3 Аналізування та оцінювання</w:t>
            </w:r>
          </w:p>
        </w:tc>
        <w:tc>
          <w:tcPr>
            <w:tcW w:w="425" w:type="dxa"/>
            <w:tcBorders>
              <w:top w:val="single" w:sz="4" w:space="0" w:color="auto"/>
              <w:left w:val="single" w:sz="4" w:space="0" w:color="auto"/>
              <w:bottom w:val="single" w:sz="4" w:space="0" w:color="auto"/>
              <w:right w:val="single" w:sz="4" w:space="0" w:color="auto"/>
            </w:tcBorders>
          </w:tcPr>
          <w:p w14:paraId="4E8DC68D" w14:textId="77777777" w:rsidR="00DD398D" w:rsidRPr="00F7359A" w:rsidRDefault="00DD398D" w:rsidP="00A23EB8">
            <w:pPr>
              <w:rPr>
                <w:sz w:val="24"/>
                <w:szCs w:val="24"/>
                <w:lang w:val="uk-UA"/>
              </w:rPr>
            </w:pPr>
          </w:p>
        </w:tc>
        <w:tc>
          <w:tcPr>
            <w:tcW w:w="426" w:type="dxa"/>
            <w:tcBorders>
              <w:top w:val="single" w:sz="4" w:space="0" w:color="auto"/>
              <w:left w:val="single" w:sz="4" w:space="0" w:color="auto"/>
              <w:bottom w:val="single" w:sz="4" w:space="0" w:color="auto"/>
              <w:right w:val="single" w:sz="4" w:space="0" w:color="auto"/>
            </w:tcBorders>
          </w:tcPr>
          <w:p w14:paraId="3006ECF6" w14:textId="77777777" w:rsidR="00DD398D" w:rsidRPr="00F7359A" w:rsidRDefault="00DD398D" w:rsidP="00A23EB8">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14BD55C3" w14:textId="77777777" w:rsidR="00DD398D" w:rsidRPr="00F7359A" w:rsidRDefault="00DD398D" w:rsidP="00A23EB8">
            <w:pPr>
              <w:rPr>
                <w:sz w:val="24"/>
                <w:szCs w:val="24"/>
                <w:lang w:val="uk-UA"/>
              </w:rPr>
            </w:pPr>
          </w:p>
        </w:tc>
        <w:tc>
          <w:tcPr>
            <w:tcW w:w="3259" w:type="dxa"/>
            <w:tcBorders>
              <w:top w:val="single" w:sz="4" w:space="0" w:color="auto"/>
              <w:left w:val="single" w:sz="4" w:space="0" w:color="auto"/>
              <w:bottom w:val="single" w:sz="4" w:space="0" w:color="auto"/>
              <w:right w:val="single" w:sz="4" w:space="0" w:color="auto"/>
            </w:tcBorders>
          </w:tcPr>
          <w:p w14:paraId="3E8FDCC0" w14:textId="77777777" w:rsidR="00DD398D" w:rsidRPr="00F7359A" w:rsidRDefault="00DD398D" w:rsidP="00A23EB8">
            <w:pPr>
              <w:rPr>
                <w:sz w:val="24"/>
                <w:szCs w:val="24"/>
                <w:lang w:val="uk-UA"/>
              </w:rPr>
            </w:pPr>
          </w:p>
        </w:tc>
      </w:tr>
      <w:tr w:rsidR="00DD398D" w:rsidRPr="00F7359A" w14:paraId="5FEC0353" w14:textId="77777777" w:rsidTr="00DD398D">
        <w:tc>
          <w:tcPr>
            <w:tcW w:w="675" w:type="dxa"/>
            <w:tcBorders>
              <w:top w:val="single" w:sz="4" w:space="0" w:color="auto"/>
              <w:left w:val="single" w:sz="4" w:space="0" w:color="auto"/>
              <w:bottom w:val="single" w:sz="4" w:space="0" w:color="auto"/>
              <w:right w:val="single" w:sz="4" w:space="0" w:color="auto"/>
            </w:tcBorders>
          </w:tcPr>
          <w:p w14:paraId="2069C3F3" w14:textId="77777777" w:rsidR="00DD398D" w:rsidRPr="00F7359A" w:rsidRDefault="00DD398D" w:rsidP="00A23EB8">
            <w:pPr>
              <w:rPr>
                <w:sz w:val="24"/>
                <w:szCs w:val="24"/>
                <w:lang w:val="uk-UA"/>
              </w:rPr>
            </w:pPr>
            <w:r w:rsidRPr="00F7359A">
              <w:rPr>
                <w:sz w:val="24"/>
                <w:szCs w:val="24"/>
                <w:lang w:val="uk-UA"/>
              </w:rPr>
              <w:t>9.2</w:t>
            </w:r>
          </w:p>
        </w:tc>
        <w:tc>
          <w:tcPr>
            <w:tcW w:w="4962" w:type="dxa"/>
            <w:tcBorders>
              <w:top w:val="single" w:sz="4" w:space="0" w:color="auto"/>
              <w:left w:val="single" w:sz="4" w:space="0" w:color="auto"/>
              <w:bottom w:val="single" w:sz="4" w:space="0" w:color="auto"/>
              <w:right w:val="single" w:sz="4" w:space="0" w:color="auto"/>
            </w:tcBorders>
          </w:tcPr>
          <w:p w14:paraId="148F0FF4" w14:textId="77777777" w:rsidR="00DD398D" w:rsidRPr="00F7359A" w:rsidRDefault="00DD398D" w:rsidP="00A23EB8">
            <w:pPr>
              <w:rPr>
                <w:sz w:val="24"/>
                <w:szCs w:val="24"/>
                <w:lang w:val="uk-UA"/>
              </w:rPr>
            </w:pPr>
            <w:r w:rsidRPr="00F7359A">
              <w:rPr>
                <w:sz w:val="24"/>
                <w:szCs w:val="24"/>
                <w:lang w:val="uk-UA"/>
              </w:rPr>
              <w:t>Внутрішній аудит</w:t>
            </w:r>
          </w:p>
          <w:p w14:paraId="4F63D2D7" w14:textId="77777777" w:rsidR="00DD398D" w:rsidRPr="00F7359A" w:rsidRDefault="00DD398D" w:rsidP="00A23EB8">
            <w:pPr>
              <w:rPr>
                <w:sz w:val="24"/>
                <w:szCs w:val="24"/>
                <w:lang w:val="uk-UA"/>
              </w:rPr>
            </w:pPr>
            <w:r w:rsidRPr="00F7359A">
              <w:rPr>
                <w:sz w:val="24"/>
                <w:szCs w:val="24"/>
                <w:lang w:val="uk-UA"/>
              </w:rPr>
              <w:t>9.2.1 Загальні положення</w:t>
            </w:r>
          </w:p>
          <w:p w14:paraId="439C5BB8" w14:textId="77777777" w:rsidR="00DD398D" w:rsidRPr="00F7359A" w:rsidRDefault="00DD398D" w:rsidP="00A23EB8">
            <w:pPr>
              <w:rPr>
                <w:sz w:val="24"/>
                <w:szCs w:val="24"/>
                <w:lang w:val="uk-UA"/>
              </w:rPr>
            </w:pPr>
            <w:r w:rsidRPr="00F7359A">
              <w:rPr>
                <w:sz w:val="24"/>
                <w:szCs w:val="24"/>
                <w:lang w:val="uk-UA"/>
              </w:rPr>
              <w:t>9.2.2 Програма внутрішнього аудиту</w:t>
            </w:r>
          </w:p>
        </w:tc>
        <w:tc>
          <w:tcPr>
            <w:tcW w:w="425" w:type="dxa"/>
            <w:tcBorders>
              <w:top w:val="single" w:sz="4" w:space="0" w:color="auto"/>
              <w:left w:val="single" w:sz="4" w:space="0" w:color="auto"/>
              <w:bottom w:val="single" w:sz="4" w:space="0" w:color="auto"/>
              <w:right w:val="single" w:sz="4" w:space="0" w:color="auto"/>
            </w:tcBorders>
          </w:tcPr>
          <w:p w14:paraId="607784F9" w14:textId="77777777" w:rsidR="00DD398D" w:rsidRPr="00F7359A" w:rsidRDefault="00DD398D" w:rsidP="00A23EB8">
            <w:pPr>
              <w:rPr>
                <w:sz w:val="24"/>
                <w:szCs w:val="24"/>
                <w:lang w:val="uk-UA"/>
              </w:rPr>
            </w:pPr>
          </w:p>
        </w:tc>
        <w:tc>
          <w:tcPr>
            <w:tcW w:w="426" w:type="dxa"/>
            <w:tcBorders>
              <w:top w:val="single" w:sz="4" w:space="0" w:color="auto"/>
              <w:left w:val="single" w:sz="4" w:space="0" w:color="auto"/>
              <w:bottom w:val="single" w:sz="4" w:space="0" w:color="auto"/>
              <w:right w:val="single" w:sz="4" w:space="0" w:color="auto"/>
            </w:tcBorders>
          </w:tcPr>
          <w:p w14:paraId="64352A35" w14:textId="77777777" w:rsidR="00DD398D" w:rsidRPr="00F7359A" w:rsidRDefault="00DD398D" w:rsidP="00A23EB8">
            <w:pP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14:paraId="66A126B7" w14:textId="77777777" w:rsidR="00DD398D" w:rsidRPr="00F7359A" w:rsidRDefault="00DD398D" w:rsidP="00A23EB8">
            <w:pPr>
              <w:rPr>
                <w:sz w:val="24"/>
                <w:szCs w:val="24"/>
                <w:lang w:val="uk-UA"/>
              </w:rPr>
            </w:pPr>
          </w:p>
        </w:tc>
        <w:tc>
          <w:tcPr>
            <w:tcW w:w="3259" w:type="dxa"/>
            <w:tcBorders>
              <w:top w:val="single" w:sz="4" w:space="0" w:color="auto"/>
              <w:left w:val="single" w:sz="4" w:space="0" w:color="auto"/>
              <w:bottom w:val="single" w:sz="4" w:space="0" w:color="auto"/>
              <w:right w:val="single" w:sz="4" w:space="0" w:color="auto"/>
            </w:tcBorders>
          </w:tcPr>
          <w:p w14:paraId="4F573729" w14:textId="77777777" w:rsidR="00DD398D" w:rsidRPr="00F7359A" w:rsidRDefault="00DD398D" w:rsidP="00A23EB8">
            <w:pPr>
              <w:rPr>
                <w:sz w:val="24"/>
                <w:szCs w:val="24"/>
                <w:lang w:val="uk-UA"/>
              </w:rPr>
            </w:pPr>
          </w:p>
        </w:tc>
      </w:tr>
      <w:tr w:rsidR="00DD398D" w:rsidRPr="00F7359A" w14:paraId="16204B8F" w14:textId="77777777" w:rsidTr="00DD398D">
        <w:tc>
          <w:tcPr>
            <w:tcW w:w="675" w:type="dxa"/>
            <w:tcBorders>
              <w:top w:val="single" w:sz="4" w:space="0" w:color="auto"/>
              <w:left w:val="single" w:sz="4" w:space="0" w:color="auto"/>
              <w:bottom w:val="single" w:sz="8" w:space="0" w:color="auto"/>
              <w:right w:val="single" w:sz="4" w:space="0" w:color="auto"/>
            </w:tcBorders>
          </w:tcPr>
          <w:p w14:paraId="7C486269" w14:textId="77777777" w:rsidR="00DD398D" w:rsidRPr="00F7359A" w:rsidRDefault="00DD398D" w:rsidP="00A23EB8">
            <w:pPr>
              <w:rPr>
                <w:sz w:val="24"/>
                <w:szCs w:val="24"/>
                <w:lang w:val="uk-UA"/>
              </w:rPr>
            </w:pPr>
            <w:r w:rsidRPr="00F7359A">
              <w:rPr>
                <w:sz w:val="24"/>
                <w:szCs w:val="24"/>
                <w:lang w:val="uk-UA"/>
              </w:rPr>
              <w:t>9.3</w:t>
            </w:r>
          </w:p>
        </w:tc>
        <w:tc>
          <w:tcPr>
            <w:tcW w:w="4962" w:type="dxa"/>
            <w:tcBorders>
              <w:top w:val="single" w:sz="4" w:space="0" w:color="auto"/>
              <w:left w:val="single" w:sz="4" w:space="0" w:color="auto"/>
              <w:bottom w:val="single" w:sz="8" w:space="0" w:color="auto"/>
              <w:right w:val="single" w:sz="4" w:space="0" w:color="auto"/>
            </w:tcBorders>
          </w:tcPr>
          <w:p w14:paraId="7FF45F7C" w14:textId="77777777" w:rsidR="00DD398D" w:rsidRPr="00F7359A" w:rsidRDefault="00DD398D" w:rsidP="00A23EB8">
            <w:pPr>
              <w:rPr>
                <w:sz w:val="24"/>
                <w:szCs w:val="24"/>
                <w:lang w:val="uk-UA"/>
              </w:rPr>
            </w:pPr>
            <w:r w:rsidRPr="00F7359A">
              <w:rPr>
                <w:sz w:val="24"/>
                <w:szCs w:val="24"/>
                <w:lang w:val="uk-UA"/>
              </w:rPr>
              <w:t>Аналізування системи управління</w:t>
            </w:r>
          </w:p>
        </w:tc>
        <w:tc>
          <w:tcPr>
            <w:tcW w:w="425" w:type="dxa"/>
            <w:tcBorders>
              <w:top w:val="single" w:sz="4" w:space="0" w:color="auto"/>
              <w:left w:val="single" w:sz="4" w:space="0" w:color="auto"/>
              <w:bottom w:val="single" w:sz="8" w:space="0" w:color="auto"/>
              <w:right w:val="single" w:sz="4" w:space="0" w:color="auto"/>
            </w:tcBorders>
          </w:tcPr>
          <w:p w14:paraId="5D00164D" w14:textId="77777777" w:rsidR="00DD398D" w:rsidRPr="00F7359A" w:rsidRDefault="00DD398D" w:rsidP="00A23EB8">
            <w:pPr>
              <w:rPr>
                <w:sz w:val="24"/>
                <w:szCs w:val="24"/>
                <w:lang w:val="uk-UA"/>
              </w:rPr>
            </w:pPr>
          </w:p>
        </w:tc>
        <w:tc>
          <w:tcPr>
            <w:tcW w:w="426" w:type="dxa"/>
            <w:tcBorders>
              <w:top w:val="single" w:sz="4" w:space="0" w:color="auto"/>
              <w:left w:val="single" w:sz="4" w:space="0" w:color="auto"/>
              <w:bottom w:val="single" w:sz="8" w:space="0" w:color="auto"/>
              <w:right w:val="single" w:sz="4" w:space="0" w:color="auto"/>
            </w:tcBorders>
          </w:tcPr>
          <w:p w14:paraId="6764645B" w14:textId="77777777" w:rsidR="00DD398D" w:rsidRPr="00F7359A" w:rsidRDefault="00DD398D" w:rsidP="00A23EB8">
            <w:pPr>
              <w:rPr>
                <w:sz w:val="24"/>
                <w:szCs w:val="24"/>
                <w:lang w:val="uk-UA"/>
              </w:rPr>
            </w:pPr>
          </w:p>
        </w:tc>
        <w:tc>
          <w:tcPr>
            <w:tcW w:w="567" w:type="dxa"/>
            <w:tcBorders>
              <w:top w:val="single" w:sz="4" w:space="0" w:color="auto"/>
              <w:left w:val="single" w:sz="4" w:space="0" w:color="auto"/>
              <w:bottom w:val="single" w:sz="8" w:space="0" w:color="auto"/>
              <w:right w:val="single" w:sz="4" w:space="0" w:color="auto"/>
            </w:tcBorders>
          </w:tcPr>
          <w:p w14:paraId="116AF5D7" w14:textId="77777777" w:rsidR="00DD398D" w:rsidRPr="00F7359A" w:rsidRDefault="00DD398D" w:rsidP="00A23EB8">
            <w:pPr>
              <w:rPr>
                <w:sz w:val="24"/>
                <w:szCs w:val="24"/>
                <w:lang w:val="uk-UA"/>
              </w:rPr>
            </w:pPr>
          </w:p>
        </w:tc>
        <w:tc>
          <w:tcPr>
            <w:tcW w:w="3259" w:type="dxa"/>
            <w:tcBorders>
              <w:top w:val="single" w:sz="4" w:space="0" w:color="auto"/>
              <w:left w:val="single" w:sz="4" w:space="0" w:color="auto"/>
              <w:bottom w:val="single" w:sz="8" w:space="0" w:color="auto"/>
              <w:right w:val="single" w:sz="4" w:space="0" w:color="auto"/>
            </w:tcBorders>
          </w:tcPr>
          <w:p w14:paraId="4F65F978" w14:textId="77777777" w:rsidR="00DD398D" w:rsidRPr="00F7359A" w:rsidRDefault="00DD398D" w:rsidP="00A23EB8">
            <w:pPr>
              <w:rPr>
                <w:sz w:val="24"/>
                <w:szCs w:val="24"/>
                <w:lang w:val="uk-UA"/>
              </w:rPr>
            </w:pPr>
          </w:p>
        </w:tc>
      </w:tr>
      <w:tr w:rsidR="00DD398D" w:rsidRPr="00F7359A" w14:paraId="05FC8B3B" w14:textId="77777777" w:rsidTr="00DD398D">
        <w:tc>
          <w:tcPr>
            <w:tcW w:w="675" w:type="dxa"/>
            <w:tcBorders>
              <w:top w:val="single" w:sz="8" w:space="0" w:color="auto"/>
              <w:left w:val="single" w:sz="8" w:space="0" w:color="auto"/>
              <w:bottom w:val="single" w:sz="8" w:space="0" w:color="auto"/>
              <w:right w:val="nil"/>
            </w:tcBorders>
          </w:tcPr>
          <w:p w14:paraId="6FFF740E" w14:textId="77777777" w:rsidR="00DD398D" w:rsidRPr="00F7359A" w:rsidRDefault="00DD398D" w:rsidP="00A23EB8">
            <w:pPr>
              <w:widowControl w:val="0"/>
              <w:outlineLvl w:val="3"/>
              <w:rPr>
                <w:sz w:val="24"/>
                <w:szCs w:val="24"/>
                <w:lang w:val="uk-UA"/>
              </w:rPr>
            </w:pPr>
            <w:r w:rsidRPr="00F7359A">
              <w:rPr>
                <w:b/>
                <w:bCs/>
                <w:sz w:val="24"/>
                <w:szCs w:val="24"/>
                <w:lang w:val="uk-UA"/>
              </w:rPr>
              <w:t>10</w:t>
            </w:r>
          </w:p>
        </w:tc>
        <w:tc>
          <w:tcPr>
            <w:tcW w:w="4962" w:type="dxa"/>
            <w:tcBorders>
              <w:top w:val="single" w:sz="8" w:space="0" w:color="auto"/>
              <w:left w:val="nil"/>
              <w:bottom w:val="single" w:sz="8" w:space="0" w:color="auto"/>
              <w:right w:val="nil"/>
            </w:tcBorders>
          </w:tcPr>
          <w:p w14:paraId="36142563" w14:textId="77777777" w:rsidR="00DD398D" w:rsidRPr="00F7359A" w:rsidRDefault="00DD398D" w:rsidP="00A23EB8">
            <w:pPr>
              <w:widowControl w:val="0"/>
              <w:outlineLvl w:val="3"/>
              <w:rPr>
                <w:sz w:val="24"/>
                <w:szCs w:val="24"/>
                <w:lang w:val="uk-UA"/>
              </w:rPr>
            </w:pPr>
            <w:r w:rsidRPr="00F7359A">
              <w:rPr>
                <w:b/>
                <w:bCs/>
                <w:sz w:val="24"/>
                <w:szCs w:val="24"/>
                <w:lang w:val="uk-UA"/>
              </w:rPr>
              <w:t>Поліпшування</w:t>
            </w:r>
          </w:p>
        </w:tc>
        <w:tc>
          <w:tcPr>
            <w:tcW w:w="425" w:type="dxa"/>
            <w:tcBorders>
              <w:top w:val="single" w:sz="8" w:space="0" w:color="auto"/>
              <w:left w:val="nil"/>
              <w:bottom w:val="single" w:sz="8" w:space="0" w:color="auto"/>
              <w:right w:val="nil"/>
            </w:tcBorders>
          </w:tcPr>
          <w:p w14:paraId="3DEB1ACF" w14:textId="77777777" w:rsidR="00DD398D" w:rsidRPr="00F7359A" w:rsidRDefault="00DD398D" w:rsidP="00A23EB8">
            <w:pPr>
              <w:widowControl w:val="0"/>
              <w:outlineLvl w:val="3"/>
              <w:rPr>
                <w:sz w:val="24"/>
                <w:szCs w:val="24"/>
                <w:lang w:val="uk-UA"/>
              </w:rPr>
            </w:pPr>
          </w:p>
        </w:tc>
        <w:tc>
          <w:tcPr>
            <w:tcW w:w="426" w:type="dxa"/>
            <w:tcBorders>
              <w:top w:val="single" w:sz="8" w:space="0" w:color="auto"/>
              <w:left w:val="nil"/>
              <w:bottom w:val="single" w:sz="8" w:space="0" w:color="auto"/>
              <w:right w:val="nil"/>
            </w:tcBorders>
          </w:tcPr>
          <w:p w14:paraId="7F705ADA" w14:textId="77777777" w:rsidR="00DD398D" w:rsidRPr="00F7359A" w:rsidRDefault="00DD398D" w:rsidP="00A23EB8">
            <w:pPr>
              <w:widowControl w:val="0"/>
              <w:outlineLvl w:val="3"/>
              <w:rPr>
                <w:sz w:val="24"/>
                <w:szCs w:val="24"/>
                <w:lang w:val="uk-UA"/>
              </w:rPr>
            </w:pPr>
          </w:p>
        </w:tc>
        <w:tc>
          <w:tcPr>
            <w:tcW w:w="567" w:type="dxa"/>
            <w:tcBorders>
              <w:top w:val="single" w:sz="8" w:space="0" w:color="auto"/>
              <w:left w:val="nil"/>
              <w:bottom w:val="single" w:sz="8" w:space="0" w:color="auto"/>
              <w:right w:val="nil"/>
            </w:tcBorders>
          </w:tcPr>
          <w:p w14:paraId="145A4D5E" w14:textId="77777777" w:rsidR="00DD398D" w:rsidRPr="00F7359A" w:rsidRDefault="00DD398D" w:rsidP="00A23EB8">
            <w:pPr>
              <w:widowControl w:val="0"/>
              <w:outlineLvl w:val="3"/>
              <w:rPr>
                <w:sz w:val="24"/>
                <w:szCs w:val="24"/>
                <w:lang w:val="uk-UA"/>
              </w:rPr>
            </w:pPr>
          </w:p>
        </w:tc>
        <w:tc>
          <w:tcPr>
            <w:tcW w:w="3259" w:type="dxa"/>
            <w:tcBorders>
              <w:top w:val="single" w:sz="8" w:space="0" w:color="auto"/>
              <w:left w:val="nil"/>
              <w:bottom w:val="single" w:sz="8" w:space="0" w:color="auto"/>
              <w:right w:val="single" w:sz="8" w:space="0" w:color="auto"/>
            </w:tcBorders>
          </w:tcPr>
          <w:p w14:paraId="6756BF7A" w14:textId="77777777" w:rsidR="00DD398D" w:rsidRPr="00F7359A" w:rsidRDefault="00DD398D" w:rsidP="00A23EB8">
            <w:pPr>
              <w:widowControl w:val="0"/>
              <w:outlineLvl w:val="3"/>
              <w:rPr>
                <w:sz w:val="24"/>
                <w:szCs w:val="24"/>
                <w:lang w:val="uk-UA"/>
              </w:rPr>
            </w:pPr>
          </w:p>
        </w:tc>
      </w:tr>
      <w:tr w:rsidR="00DD398D" w:rsidRPr="00F7359A" w14:paraId="56EBDDDD" w14:textId="77777777" w:rsidTr="00DD398D">
        <w:tc>
          <w:tcPr>
            <w:tcW w:w="675" w:type="dxa"/>
            <w:tcBorders>
              <w:top w:val="single" w:sz="8" w:space="0" w:color="auto"/>
              <w:left w:val="single" w:sz="4" w:space="0" w:color="auto"/>
              <w:bottom w:val="single" w:sz="4" w:space="0" w:color="auto"/>
              <w:right w:val="single" w:sz="4" w:space="0" w:color="auto"/>
            </w:tcBorders>
          </w:tcPr>
          <w:p w14:paraId="44761D17" w14:textId="77777777" w:rsidR="00DD398D" w:rsidRPr="00F7359A" w:rsidRDefault="00DD398D" w:rsidP="00A23EB8">
            <w:pPr>
              <w:jc w:val="center"/>
              <w:rPr>
                <w:sz w:val="24"/>
                <w:szCs w:val="24"/>
                <w:lang w:val="uk-UA"/>
              </w:rPr>
            </w:pPr>
            <w:r w:rsidRPr="00F7359A">
              <w:rPr>
                <w:sz w:val="24"/>
                <w:szCs w:val="24"/>
                <w:lang w:val="uk-UA"/>
              </w:rPr>
              <w:t>10.1</w:t>
            </w:r>
          </w:p>
        </w:tc>
        <w:tc>
          <w:tcPr>
            <w:tcW w:w="4962" w:type="dxa"/>
            <w:tcBorders>
              <w:top w:val="single" w:sz="8" w:space="0" w:color="auto"/>
              <w:left w:val="single" w:sz="4" w:space="0" w:color="auto"/>
              <w:bottom w:val="single" w:sz="4" w:space="0" w:color="auto"/>
              <w:right w:val="single" w:sz="4" w:space="0" w:color="auto"/>
            </w:tcBorders>
          </w:tcPr>
          <w:p w14:paraId="0246E037" w14:textId="77777777" w:rsidR="00DD398D" w:rsidRPr="00F7359A" w:rsidRDefault="00DD398D" w:rsidP="00A23EB8">
            <w:pPr>
              <w:rPr>
                <w:sz w:val="24"/>
                <w:szCs w:val="24"/>
                <w:lang w:val="uk-UA"/>
              </w:rPr>
            </w:pPr>
            <w:r w:rsidRPr="00F7359A">
              <w:rPr>
                <w:sz w:val="24"/>
                <w:szCs w:val="24"/>
                <w:lang w:val="uk-UA"/>
              </w:rPr>
              <w:t>Загальні положення</w:t>
            </w:r>
          </w:p>
        </w:tc>
        <w:tc>
          <w:tcPr>
            <w:tcW w:w="425" w:type="dxa"/>
            <w:tcBorders>
              <w:top w:val="single" w:sz="8" w:space="0" w:color="auto"/>
              <w:left w:val="single" w:sz="4" w:space="0" w:color="auto"/>
              <w:bottom w:val="single" w:sz="4" w:space="0" w:color="auto"/>
              <w:right w:val="single" w:sz="4" w:space="0" w:color="auto"/>
            </w:tcBorders>
          </w:tcPr>
          <w:p w14:paraId="74143DD2" w14:textId="77777777" w:rsidR="00DD398D" w:rsidRPr="00F7359A" w:rsidRDefault="00DD398D" w:rsidP="00A23EB8">
            <w:pPr>
              <w:widowControl w:val="0"/>
              <w:outlineLvl w:val="3"/>
              <w:rPr>
                <w:sz w:val="24"/>
                <w:szCs w:val="24"/>
                <w:lang w:val="uk-UA"/>
              </w:rPr>
            </w:pPr>
          </w:p>
        </w:tc>
        <w:tc>
          <w:tcPr>
            <w:tcW w:w="426" w:type="dxa"/>
            <w:tcBorders>
              <w:top w:val="single" w:sz="8" w:space="0" w:color="auto"/>
              <w:left w:val="single" w:sz="4" w:space="0" w:color="auto"/>
              <w:bottom w:val="single" w:sz="4" w:space="0" w:color="auto"/>
              <w:right w:val="single" w:sz="4" w:space="0" w:color="auto"/>
            </w:tcBorders>
          </w:tcPr>
          <w:p w14:paraId="4794A910" w14:textId="77777777" w:rsidR="00DD398D" w:rsidRPr="00F7359A" w:rsidRDefault="00DD398D" w:rsidP="00A23EB8">
            <w:pPr>
              <w:widowControl w:val="0"/>
              <w:outlineLvl w:val="3"/>
              <w:rPr>
                <w:sz w:val="24"/>
                <w:szCs w:val="24"/>
                <w:lang w:val="uk-UA"/>
              </w:rPr>
            </w:pPr>
          </w:p>
        </w:tc>
        <w:tc>
          <w:tcPr>
            <w:tcW w:w="567" w:type="dxa"/>
            <w:tcBorders>
              <w:top w:val="single" w:sz="8" w:space="0" w:color="auto"/>
              <w:left w:val="single" w:sz="4" w:space="0" w:color="auto"/>
              <w:bottom w:val="single" w:sz="4" w:space="0" w:color="auto"/>
              <w:right w:val="single" w:sz="4" w:space="0" w:color="auto"/>
            </w:tcBorders>
          </w:tcPr>
          <w:p w14:paraId="2D269A76" w14:textId="77777777" w:rsidR="00DD398D" w:rsidRPr="00F7359A" w:rsidRDefault="00DD398D" w:rsidP="00A23EB8">
            <w:pPr>
              <w:widowControl w:val="0"/>
              <w:outlineLvl w:val="3"/>
              <w:rPr>
                <w:sz w:val="24"/>
                <w:szCs w:val="24"/>
                <w:lang w:val="uk-UA"/>
              </w:rPr>
            </w:pPr>
          </w:p>
        </w:tc>
        <w:tc>
          <w:tcPr>
            <w:tcW w:w="3259" w:type="dxa"/>
            <w:tcBorders>
              <w:top w:val="single" w:sz="8" w:space="0" w:color="auto"/>
              <w:left w:val="single" w:sz="4" w:space="0" w:color="auto"/>
              <w:bottom w:val="single" w:sz="4" w:space="0" w:color="auto"/>
              <w:right w:val="single" w:sz="4" w:space="0" w:color="auto"/>
            </w:tcBorders>
          </w:tcPr>
          <w:p w14:paraId="3D007DEE" w14:textId="77777777" w:rsidR="00DD398D" w:rsidRPr="00F7359A" w:rsidRDefault="00DD398D" w:rsidP="00A23EB8">
            <w:pPr>
              <w:widowControl w:val="0"/>
              <w:outlineLvl w:val="3"/>
              <w:rPr>
                <w:sz w:val="24"/>
                <w:szCs w:val="24"/>
                <w:lang w:val="uk-UA"/>
              </w:rPr>
            </w:pPr>
          </w:p>
        </w:tc>
      </w:tr>
      <w:tr w:rsidR="00DD398D" w:rsidRPr="00F7359A" w14:paraId="5E684190" w14:textId="77777777" w:rsidTr="00DD398D">
        <w:tc>
          <w:tcPr>
            <w:tcW w:w="675" w:type="dxa"/>
            <w:tcBorders>
              <w:top w:val="single" w:sz="4" w:space="0" w:color="auto"/>
            </w:tcBorders>
          </w:tcPr>
          <w:p w14:paraId="31AB4F49" w14:textId="77777777" w:rsidR="00DD398D" w:rsidRPr="00F7359A" w:rsidRDefault="00DD398D" w:rsidP="00A23EB8">
            <w:pPr>
              <w:jc w:val="center"/>
              <w:rPr>
                <w:sz w:val="24"/>
                <w:szCs w:val="24"/>
                <w:lang w:val="uk-UA"/>
              </w:rPr>
            </w:pPr>
            <w:r w:rsidRPr="00F7359A">
              <w:rPr>
                <w:sz w:val="24"/>
                <w:szCs w:val="24"/>
                <w:lang w:val="uk-UA"/>
              </w:rPr>
              <w:t>10.2</w:t>
            </w:r>
          </w:p>
        </w:tc>
        <w:tc>
          <w:tcPr>
            <w:tcW w:w="4962" w:type="dxa"/>
            <w:tcBorders>
              <w:top w:val="single" w:sz="4" w:space="0" w:color="auto"/>
            </w:tcBorders>
          </w:tcPr>
          <w:p w14:paraId="140D81DB" w14:textId="77777777" w:rsidR="00DD398D" w:rsidRPr="00F7359A" w:rsidRDefault="00DD398D" w:rsidP="00A23EB8">
            <w:pPr>
              <w:rPr>
                <w:sz w:val="24"/>
                <w:szCs w:val="24"/>
                <w:lang w:val="uk-UA"/>
              </w:rPr>
            </w:pPr>
            <w:r w:rsidRPr="00F7359A">
              <w:rPr>
                <w:sz w:val="24"/>
                <w:szCs w:val="24"/>
                <w:lang w:val="uk-UA"/>
              </w:rPr>
              <w:t>Невідповідність і коригувальні дії</w:t>
            </w:r>
          </w:p>
        </w:tc>
        <w:tc>
          <w:tcPr>
            <w:tcW w:w="425" w:type="dxa"/>
            <w:tcBorders>
              <w:top w:val="single" w:sz="4" w:space="0" w:color="auto"/>
            </w:tcBorders>
          </w:tcPr>
          <w:p w14:paraId="653B7C55" w14:textId="77777777" w:rsidR="00DD398D" w:rsidRPr="00F7359A" w:rsidRDefault="00DD398D" w:rsidP="00A23EB8">
            <w:pPr>
              <w:widowControl w:val="0"/>
              <w:outlineLvl w:val="3"/>
              <w:rPr>
                <w:sz w:val="24"/>
                <w:szCs w:val="24"/>
                <w:lang w:val="uk-UA"/>
              </w:rPr>
            </w:pPr>
          </w:p>
        </w:tc>
        <w:tc>
          <w:tcPr>
            <w:tcW w:w="426" w:type="dxa"/>
            <w:tcBorders>
              <w:top w:val="single" w:sz="4" w:space="0" w:color="auto"/>
            </w:tcBorders>
          </w:tcPr>
          <w:p w14:paraId="361DB78D" w14:textId="77777777" w:rsidR="00DD398D" w:rsidRPr="00F7359A" w:rsidRDefault="00DD398D" w:rsidP="00A23EB8">
            <w:pPr>
              <w:widowControl w:val="0"/>
              <w:outlineLvl w:val="3"/>
              <w:rPr>
                <w:sz w:val="24"/>
                <w:szCs w:val="24"/>
                <w:lang w:val="uk-UA"/>
              </w:rPr>
            </w:pPr>
          </w:p>
        </w:tc>
        <w:tc>
          <w:tcPr>
            <w:tcW w:w="567" w:type="dxa"/>
            <w:tcBorders>
              <w:top w:val="single" w:sz="4" w:space="0" w:color="auto"/>
            </w:tcBorders>
          </w:tcPr>
          <w:p w14:paraId="2D175A91" w14:textId="77777777" w:rsidR="00DD398D" w:rsidRPr="00F7359A" w:rsidRDefault="00DD398D" w:rsidP="00A23EB8">
            <w:pPr>
              <w:widowControl w:val="0"/>
              <w:outlineLvl w:val="3"/>
              <w:rPr>
                <w:sz w:val="24"/>
                <w:szCs w:val="24"/>
                <w:lang w:val="uk-UA"/>
              </w:rPr>
            </w:pPr>
          </w:p>
        </w:tc>
        <w:tc>
          <w:tcPr>
            <w:tcW w:w="3259" w:type="dxa"/>
            <w:tcBorders>
              <w:top w:val="single" w:sz="4" w:space="0" w:color="auto"/>
            </w:tcBorders>
          </w:tcPr>
          <w:p w14:paraId="73FA24F2" w14:textId="77777777" w:rsidR="00DD398D" w:rsidRPr="00F7359A" w:rsidRDefault="00DD398D" w:rsidP="00A23EB8">
            <w:pPr>
              <w:widowControl w:val="0"/>
              <w:outlineLvl w:val="3"/>
              <w:rPr>
                <w:sz w:val="24"/>
                <w:szCs w:val="24"/>
                <w:lang w:val="uk-UA"/>
              </w:rPr>
            </w:pPr>
          </w:p>
        </w:tc>
      </w:tr>
      <w:tr w:rsidR="00DD398D" w:rsidRPr="00F7359A" w14:paraId="5D6BD852" w14:textId="77777777" w:rsidTr="00DD398D">
        <w:tc>
          <w:tcPr>
            <w:tcW w:w="675" w:type="dxa"/>
          </w:tcPr>
          <w:p w14:paraId="60A80FA5" w14:textId="77777777" w:rsidR="00DD398D" w:rsidRPr="00F7359A" w:rsidRDefault="00DD398D" w:rsidP="00A23EB8">
            <w:pPr>
              <w:jc w:val="center"/>
              <w:rPr>
                <w:sz w:val="24"/>
                <w:szCs w:val="24"/>
                <w:lang w:val="uk-UA"/>
              </w:rPr>
            </w:pPr>
            <w:r w:rsidRPr="00F7359A">
              <w:rPr>
                <w:sz w:val="24"/>
                <w:szCs w:val="24"/>
                <w:lang w:val="uk-UA"/>
              </w:rPr>
              <w:t>10.3</w:t>
            </w:r>
          </w:p>
        </w:tc>
        <w:tc>
          <w:tcPr>
            <w:tcW w:w="4962" w:type="dxa"/>
          </w:tcPr>
          <w:p w14:paraId="2A6D2115" w14:textId="77777777" w:rsidR="00DD398D" w:rsidRPr="00F7359A" w:rsidRDefault="00DD398D" w:rsidP="00A23EB8">
            <w:pPr>
              <w:rPr>
                <w:sz w:val="24"/>
                <w:szCs w:val="24"/>
                <w:lang w:val="uk-UA"/>
              </w:rPr>
            </w:pPr>
            <w:r w:rsidRPr="00F7359A">
              <w:rPr>
                <w:sz w:val="24"/>
                <w:szCs w:val="24"/>
                <w:lang w:val="uk-UA"/>
              </w:rPr>
              <w:t>Постійне поліпшування</w:t>
            </w:r>
          </w:p>
        </w:tc>
        <w:tc>
          <w:tcPr>
            <w:tcW w:w="425" w:type="dxa"/>
          </w:tcPr>
          <w:p w14:paraId="379AEAF0" w14:textId="77777777" w:rsidR="00DD398D" w:rsidRPr="00F7359A" w:rsidRDefault="00DD398D" w:rsidP="00A23EB8">
            <w:pPr>
              <w:widowControl w:val="0"/>
              <w:outlineLvl w:val="3"/>
              <w:rPr>
                <w:sz w:val="24"/>
                <w:szCs w:val="24"/>
                <w:lang w:val="uk-UA"/>
              </w:rPr>
            </w:pPr>
          </w:p>
        </w:tc>
        <w:tc>
          <w:tcPr>
            <w:tcW w:w="426" w:type="dxa"/>
          </w:tcPr>
          <w:p w14:paraId="4D33B787" w14:textId="77777777" w:rsidR="00DD398D" w:rsidRPr="00F7359A" w:rsidRDefault="00DD398D" w:rsidP="00A23EB8">
            <w:pPr>
              <w:widowControl w:val="0"/>
              <w:outlineLvl w:val="3"/>
              <w:rPr>
                <w:sz w:val="24"/>
                <w:szCs w:val="24"/>
                <w:lang w:val="uk-UA"/>
              </w:rPr>
            </w:pPr>
          </w:p>
        </w:tc>
        <w:tc>
          <w:tcPr>
            <w:tcW w:w="567" w:type="dxa"/>
          </w:tcPr>
          <w:p w14:paraId="541494AD" w14:textId="77777777" w:rsidR="00DD398D" w:rsidRPr="00F7359A" w:rsidRDefault="00DD398D" w:rsidP="00A23EB8">
            <w:pPr>
              <w:widowControl w:val="0"/>
              <w:outlineLvl w:val="3"/>
              <w:rPr>
                <w:sz w:val="24"/>
                <w:szCs w:val="24"/>
                <w:lang w:val="uk-UA"/>
              </w:rPr>
            </w:pPr>
          </w:p>
        </w:tc>
        <w:tc>
          <w:tcPr>
            <w:tcW w:w="3259" w:type="dxa"/>
          </w:tcPr>
          <w:p w14:paraId="34989A7F" w14:textId="77777777" w:rsidR="00DD398D" w:rsidRPr="00F7359A" w:rsidRDefault="00DD398D" w:rsidP="00A23EB8">
            <w:pPr>
              <w:widowControl w:val="0"/>
              <w:outlineLvl w:val="3"/>
              <w:rPr>
                <w:sz w:val="24"/>
                <w:szCs w:val="24"/>
                <w:lang w:val="uk-UA"/>
              </w:rPr>
            </w:pPr>
          </w:p>
        </w:tc>
      </w:tr>
    </w:tbl>
    <w:p w14:paraId="0D56A7FF" w14:textId="77777777" w:rsidR="005701ED" w:rsidRPr="00F7359A" w:rsidRDefault="005701ED" w:rsidP="005701ED">
      <w:pPr>
        <w:tabs>
          <w:tab w:val="right" w:pos="9781"/>
        </w:tabs>
        <w:ind w:right="100"/>
        <w:outlineLvl w:val="0"/>
        <w:rPr>
          <w:b/>
          <w:bCs/>
          <w:kern w:val="32"/>
          <w:sz w:val="24"/>
          <w:szCs w:val="24"/>
          <w:lang w:val="uk-UA"/>
        </w:rPr>
      </w:pPr>
    </w:p>
    <w:p w14:paraId="50778BD2" w14:textId="77777777" w:rsidR="005701ED" w:rsidRPr="00F7359A" w:rsidRDefault="005701ED" w:rsidP="005701ED">
      <w:pPr>
        <w:tabs>
          <w:tab w:val="right" w:pos="9781"/>
        </w:tabs>
        <w:ind w:right="100"/>
        <w:outlineLvl w:val="0"/>
        <w:rPr>
          <w:b/>
          <w:bCs/>
          <w:kern w:val="32"/>
          <w:sz w:val="24"/>
          <w:szCs w:val="24"/>
          <w:lang w:val="uk-UA"/>
        </w:rPr>
      </w:pPr>
      <w:r w:rsidRPr="00F7359A">
        <w:rPr>
          <w:b/>
          <w:bCs/>
          <w:kern w:val="32"/>
          <w:sz w:val="24"/>
          <w:szCs w:val="24"/>
          <w:lang w:val="uk-UA"/>
        </w:rPr>
        <w:t>5. Інформація про процеси, що охоплені СУ підприємства: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4536"/>
      </w:tblGrid>
      <w:tr w:rsidR="005701ED" w:rsidRPr="00F7359A" w14:paraId="7EF1F405" w14:textId="77777777" w:rsidTr="00DA5F37">
        <w:trPr>
          <w:trHeight w:val="271"/>
        </w:trPr>
        <w:tc>
          <w:tcPr>
            <w:tcW w:w="5104" w:type="dxa"/>
            <w:tcBorders>
              <w:top w:val="single" w:sz="4" w:space="0" w:color="auto"/>
              <w:left w:val="single" w:sz="4" w:space="0" w:color="auto"/>
              <w:bottom w:val="single" w:sz="4" w:space="0" w:color="auto"/>
              <w:right w:val="single" w:sz="4" w:space="0" w:color="auto"/>
            </w:tcBorders>
          </w:tcPr>
          <w:p w14:paraId="153BDB3F" w14:textId="77777777" w:rsidR="005701ED" w:rsidRPr="00F7359A" w:rsidRDefault="005701ED" w:rsidP="00DA5F37">
            <w:pPr>
              <w:spacing w:line="276" w:lineRule="auto"/>
              <w:jc w:val="center"/>
              <w:rPr>
                <w:b/>
                <w:sz w:val="24"/>
                <w:szCs w:val="24"/>
                <w:lang w:val="uk-UA" w:eastAsia="en-US"/>
              </w:rPr>
            </w:pPr>
            <w:r w:rsidRPr="00F7359A">
              <w:rPr>
                <w:b/>
                <w:sz w:val="24"/>
                <w:szCs w:val="24"/>
                <w:lang w:val="uk-UA" w:eastAsia="en-US"/>
              </w:rPr>
              <w:t>Назва процесу</w:t>
            </w:r>
          </w:p>
        </w:tc>
        <w:tc>
          <w:tcPr>
            <w:tcW w:w="4536" w:type="dxa"/>
            <w:tcBorders>
              <w:top w:val="single" w:sz="4" w:space="0" w:color="auto"/>
              <w:left w:val="single" w:sz="4" w:space="0" w:color="auto"/>
              <w:bottom w:val="single" w:sz="4" w:space="0" w:color="auto"/>
              <w:right w:val="single" w:sz="4" w:space="0" w:color="auto"/>
            </w:tcBorders>
          </w:tcPr>
          <w:p w14:paraId="3456BF34" w14:textId="77777777" w:rsidR="005701ED" w:rsidRPr="00F7359A" w:rsidRDefault="005701ED" w:rsidP="006C4797">
            <w:pPr>
              <w:spacing w:line="276" w:lineRule="auto"/>
              <w:jc w:val="center"/>
              <w:rPr>
                <w:b/>
                <w:sz w:val="24"/>
                <w:szCs w:val="24"/>
                <w:lang w:val="uk-UA" w:eastAsia="en-US"/>
              </w:rPr>
            </w:pPr>
            <w:r w:rsidRPr="00F7359A">
              <w:rPr>
                <w:b/>
                <w:sz w:val="24"/>
                <w:szCs w:val="24"/>
                <w:lang w:val="uk-UA" w:eastAsia="en-US"/>
              </w:rPr>
              <w:t>Відповідальний за функціонування процесу (посада, ПІБ)</w:t>
            </w:r>
            <w:r w:rsidR="00B55F24" w:rsidRPr="00F7359A">
              <w:rPr>
                <w:b/>
                <w:sz w:val="24"/>
                <w:szCs w:val="24"/>
                <w:lang w:val="uk-UA" w:eastAsia="en-US"/>
              </w:rPr>
              <w:t xml:space="preserve"> </w:t>
            </w:r>
          </w:p>
        </w:tc>
      </w:tr>
      <w:tr w:rsidR="005701ED" w:rsidRPr="00F7359A" w14:paraId="26AEF4CC" w14:textId="77777777" w:rsidTr="00DA5F37">
        <w:trPr>
          <w:trHeight w:val="314"/>
        </w:trPr>
        <w:tc>
          <w:tcPr>
            <w:tcW w:w="5104" w:type="dxa"/>
            <w:tcBorders>
              <w:top w:val="single" w:sz="4" w:space="0" w:color="auto"/>
              <w:left w:val="single" w:sz="4" w:space="0" w:color="auto"/>
              <w:bottom w:val="single" w:sz="4" w:space="0" w:color="auto"/>
              <w:right w:val="single" w:sz="4" w:space="0" w:color="auto"/>
            </w:tcBorders>
          </w:tcPr>
          <w:p w14:paraId="232B649F" w14:textId="77777777" w:rsidR="005701ED" w:rsidRPr="00F7359A" w:rsidRDefault="005701ED" w:rsidP="00DA5F37">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52BFE487" w14:textId="77777777" w:rsidR="005701ED" w:rsidRPr="00F7359A" w:rsidRDefault="005701ED" w:rsidP="00DA5F37">
            <w:pPr>
              <w:spacing w:line="276" w:lineRule="auto"/>
              <w:rPr>
                <w:bCs/>
                <w:kern w:val="2"/>
                <w:sz w:val="24"/>
                <w:szCs w:val="24"/>
                <w:lang w:val="uk-UA" w:eastAsia="en-US"/>
              </w:rPr>
            </w:pPr>
          </w:p>
        </w:tc>
      </w:tr>
      <w:tr w:rsidR="005701ED" w:rsidRPr="00F7359A" w14:paraId="54342841" w14:textId="77777777" w:rsidTr="00DA5F37">
        <w:trPr>
          <w:trHeight w:val="271"/>
        </w:trPr>
        <w:tc>
          <w:tcPr>
            <w:tcW w:w="5104" w:type="dxa"/>
            <w:tcBorders>
              <w:top w:val="single" w:sz="4" w:space="0" w:color="auto"/>
              <w:left w:val="single" w:sz="4" w:space="0" w:color="auto"/>
              <w:bottom w:val="single" w:sz="4" w:space="0" w:color="auto"/>
              <w:right w:val="single" w:sz="4" w:space="0" w:color="auto"/>
            </w:tcBorders>
          </w:tcPr>
          <w:p w14:paraId="20F20336" w14:textId="77777777" w:rsidR="005701ED" w:rsidRPr="00F7359A" w:rsidRDefault="005701ED" w:rsidP="00DA5F37">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7F7204EE" w14:textId="77777777" w:rsidR="005701ED" w:rsidRPr="00F7359A" w:rsidRDefault="005701ED" w:rsidP="00DA5F37">
            <w:pPr>
              <w:spacing w:line="276" w:lineRule="auto"/>
              <w:rPr>
                <w:bCs/>
                <w:kern w:val="2"/>
                <w:sz w:val="24"/>
                <w:szCs w:val="24"/>
                <w:lang w:eastAsia="en-US"/>
              </w:rPr>
            </w:pPr>
          </w:p>
        </w:tc>
      </w:tr>
      <w:tr w:rsidR="00F951D6" w:rsidRPr="00F7359A" w14:paraId="05B328EB" w14:textId="77777777" w:rsidTr="00DA5F37">
        <w:trPr>
          <w:trHeight w:val="271"/>
        </w:trPr>
        <w:tc>
          <w:tcPr>
            <w:tcW w:w="5104" w:type="dxa"/>
            <w:tcBorders>
              <w:top w:val="single" w:sz="4" w:space="0" w:color="auto"/>
              <w:left w:val="single" w:sz="4" w:space="0" w:color="auto"/>
              <w:bottom w:val="single" w:sz="4" w:space="0" w:color="auto"/>
              <w:right w:val="single" w:sz="4" w:space="0" w:color="auto"/>
            </w:tcBorders>
          </w:tcPr>
          <w:p w14:paraId="6FF920F3" w14:textId="77777777" w:rsidR="00F951D6" w:rsidRPr="00F7359A" w:rsidRDefault="00F951D6" w:rsidP="00DA5F37">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4371F43A" w14:textId="77777777" w:rsidR="00F951D6" w:rsidRPr="00F7359A" w:rsidRDefault="00F951D6" w:rsidP="00DA5F37">
            <w:pPr>
              <w:spacing w:line="276" w:lineRule="auto"/>
              <w:rPr>
                <w:bCs/>
                <w:kern w:val="2"/>
                <w:sz w:val="24"/>
                <w:szCs w:val="24"/>
                <w:lang w:eastAsia="en-US"/>
              </w:rPr>
            </w:pPr>
          </w:p>
        </w:tc>
      </w:tr>
      <w:tr w:rsidR="00F951D6" w:rsidRPr="00F7359A" w14:paraId="7D851DED" w14:textId="77777777" w:rsidTr="00DA5F37">
        <w:trPr>
          <w:trHeight w:val="271"/>
        </w:trPr>
        <w:tc>
          <w:tcPr>
            <w:tcW w:w="5104" w:type="dxa"/>
            <w:tcBorders>
              <w:top w:val="single" w:sz="4" w:space="0" w:color="auto"/>
              <w:left w:val="single" w:sz="4" w:space="0" w:color="auto"/>
              <w:bottom w:val="single" w:sz="4" w:space="0" w:color="auto"/>
              <w:right w:val="single" w:sz="4" w:space="0" w:color="auto"/>
            </w:tcBorders>
          </w:tcPr>
          <w:p w14:paraId="45357CAA" w14:textId="77777777" w:rsidR="00F951D6" w:rsidRPr="00F7359A" w:rsidRDefault="00F951D6" w:rsidP="00DA5F37">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2FFC4F90" w14:textId="77777777" w:rsidR="00F951D6" w:rsidRPr="00F7359A" w:rsidRDefault="00F951D6" w:rsidP="00DA5F37">
            <w:pPr>
              <w:spacing w:line="276" w:lineRule="auto"/>
              <w:rPr>
                <w:bCs/>
                <w:kern w:val="2"/>
                <w:sz w:val="24"/>
                <w:szCs w:val="24"/>
                <w:lang w:eastAsia="en-US"/>
              </w:rPr>
            </w:pPr>
          </w:p>
        </w:tc>
      </w:tr>
    </w:tbl>
    <w:p w14:paraId="76DA0C66" w14:textId="77777777" w:rsidR="00A23EB8" w:rsidRPr="00F7359A" w:rsidRDefault="00A23EB8" w:rsidP="00180D64">
      <w:pPr>
        <w:tabs>
          <w:tab w:val="right" w:pos="9781"/>
        </w:tabs>
        <w:ind w:right="100"/>
        <w:jc w:val="right"/>
        <w:outlineLvl w:val="0"/>
        <w:rPr>
          <w:b/>
          <w:bCs/>
          <w:kern w:val="32"/>
          <w:sz w:val="24"/>
          <w:szCs w:val="24"/>
        </w:rPr>
      </w:pPr>
    </w:p>
    <w:p w14:paraId="261A9646" w14:textId="77777777" w:rsidR="00A23EB8" w:rsidRPr="00F7359A" w:rsidRDefault="00A23EB8" w:rsidP="00180D64">
      <w:pPr>
        <w:tabs>
          <w:tab w:val="right" w:pos="9781"/>
        </w:tabs>
        <w:ind w:right="100"/>
        <w:jc w:val="right"/>
        <w:outlineLvl w:val="0"/>
        <w:rPr>
          <w:b/>
          <w:bCs/>
          <w:kern w:val="32"/>
          <w:sz w:val="24"/>
          <w:szCs w:val="24"/>
          <w:lang w:val="uk-UA"/>
        </w:rPr>
      </w:pPr>
    </w:p>
    <w:p w14:paraId="6503C096" w14:textId="77777777" w:rsidR="00180D64" w:rsidRPr="00F7359A" w:rsidRDefault="00180D64" w:rsidP="00180D64">
      <w:pPr>
        <w:widowControl w:val="0"/>
        <w:outlineLvl w:val="3"/>
        <w:rPr>
          <w:sz w:val="24"/>
          <w:szCs w:val="24"/>
          <w:u w:val="single"/>
          <w:lang w:val="uk-UA"/>
        </w:rPr>
      </w:pPr>
      <w:r w:rsidRPr="00F7359A">
        <w:rPr>
          <w:sz w:val="24"/>
          <w:szCs w:val="24"/>
          <w:u w:val="single"/>
          <w:lang w:val="uk-UA"/>
        </w:rPr>
        <w:t>Звертаємо Вашу увагу на те, що, якщо під час аудиту Вашого підприємства б</w:t>
      </w:r>
      <w:r w:rsidR="00B352E9" w:rsidRPr="00F7359A">
        <w:rPr>
          <w:sz w:val="24"/>
          <w:szCs w:val="24"/>
          <w:u w:val="single"/>
          <w:lang w:val="uk-UA"/>
        </w:rPr>
        <w:t>удуть виявлені суттєві відмінності</w:t>
      </w:r>
      <w:r w:rsidRPr="00F7359A">
        <w:rPr>
          <w:sz w:val="24"/>
          <w:szCs w:val="24"/>
          <w:u w:val="single"/>
          <w:lang w:val="uk-UA"/>
        </w:rPr>
        <w:t xml:space="preserve"> фактичних даних від наведених в даній опитувальній анкеті, які </w:t>
      </w:r>
      <w:proofErr w:type="spellStart"/>
      <w:r w:rsidRPr="00F7359A">
        <w:rPr>
          <w:sz w:val="24"/>
          <w:szCs w:val="24"/>
          <w:u w:val="single"/>
          <w:lang w:val="uk-UA"/>
        </w:rPr>
        <w:t>спричинять</w:t>
      </w:r>
      <w:proofErr w:type="spellEnd"/>
      <w:r w:rsidRPr="00F7359A">
        <w:rPr>
          <w:sz w:val="24"/>
          <w:szCs w:val="24"/>
          <w:u w:val="single"/>
          <w:lang w:val="uk-UA"/>
        </w:rPr>
        <w:t xml:space="preserve"> зміни об’ємів аудиту, умови договору будуть відкориговані додатковою угодою.</w:t>
      </w:r>
    </w:p>
    <w:p w14:paraId="5C002D6E" w14:textId="77777777" w:rsidR="00180D64" w:rsidRPr="00F7359A" w:rsidRDefault="00180D64" w:rsidP="00180D64">
      <w:pPr>
        <w:tabs>
          <w:tab w:val="left" w:pos="4785"/>
        </w:tabs>
        <w:rPr>
          <w:sz w:val="24"/>
          <w:szCs w:val="24"/>
          <w:lang w:val="uk-UA"/>
        </w:rPr>
      </w:pPr>
    </w:p>
    <w:tbl>
      <w:tblPr>
        <w:tblW w:w="5076" w:type="pct"/>
        <w:tblInd w:w="28" w:type="dxa"/>
        <w:tblCellMar>
          <w:left w:w="28" w:type="dxa"/>
          <w:right w:w="28" w:type="dxa"/>
        </w:tblCellMar>
        <w:tblLook w:val="0000" w:firstRow="0" w:lastRow="0" w:firstColumn="0" w:lastColumn="0" w:noHBand="0" w:noVBand="0"/>
      </w:tblPr>
      <w:tblGrid>
        <w:gridCol w:w="3099"/>
        <w:gridCol w:w="3151"/>
        <w:gridCol w:w="4135"/>
      </w:tblGrid>
      <w:tr w:rsidR="00180D64" w:rsidRPr="00F7359A" w14:paraId="1E2CEFB5" w14:textId="77777777">
        <w:tc>
          <w:tcPr>
            <w:tcW w:w="1492" w:type="pct"/>
            <w:tcBorders>
              <w:top w:val="nil"/>
              <w:left w:val="nil"/>
              <w:bottom w:val="nil"/>
              <w:right w:val="nil"/>
            </w:tcBorders>
          </w:tcPr>
          <w:p w14:paraId="0DDBC73B" w14:textId="77777777" w:rsidR="00180D64" w:rsidRPr="00F7359A" w:rsidRDefault="00180D64" w:rsidP="006878DB">
            <w:pPr>
              <w:rPr>
                <w:sz w:val="24"/>
                <w:szCs w:val="24"/>
                <w:lang w:val="uk-UA"/>
              </w:rPr>
            </w:pPr>
            <w:r w:rsidRPr="00F7359A">
              <w:rPr>
                <w:sz w:val="24"/>
                <w:szCs w:val="24"/>
                <w:lang w:val="uk-UA"/>
              </w:rPr>
              <w:t>Відповідальний за С</w:t>
            </w:r>
            <w:r w:rsidR="006878DB" w:rsidRPr="00F7359A">
              <w:rPr>
                <w:sz w:val="24"/>
                <w:szCs w:val="24"/>
                <w:lang w:val="uk-UA"/>
              </w:rPr>
              <w:t>ЕУ</w:t>
            </w:r>
            <w:r w:rsidRPr="00F7359A">
              <w:rPr>
                <w:sz w:val="24"/>
                <w:szCs w:val="24"/>
                <w:lang w:val="uk-UA"/>
              </w:rPr>
              <w:t xml:space="preserve"> (за сертифікацію)</w:t>
            </w:r>
          </w:p>
        </w:tc>
        <w:tc>
          <w:tcPr>
            <w:tcW w:w="1517" w:type="pct"/>
            <w:tcBorders>
              <w:top w:val="nil"/>
              <w:left w:val="nil"/>
              <w:bottom w:val="single" w:sz="4" w:space="0" w:color="auto"/>
              <w:right w:val="nil"/>
            </w:tcBorders>
          </w:tcPr>
          <w:p w14:paraId="4376D5FC" w14:textId="77777777" w:rsidR="00180D64" w:rsidRPr="00F7359A" w:rsidRDefault="00180D64" w:rsidP="006878DB">
            <w:pPr>
              <w:rPr>
                <w:sz w:val="24"/>
                <w:szCs w:val="24"/>
                <w:lang w:val="uk-UA"/>
              </w:rPr>
            </w:pPr>
          </w:p>
        </w:tc>
        <w:tc>
          <w:tcPr>
            <w:tcW w:w="1991" w:type="pct"/>
            <w:tcBorders>
              <w:top w:val="nil"/>
              <w:left w:val="nil"/>
              <w:bottom w:val="single" w:sz="4" w:space="0" w:color="auto"/>
              <w:right w:val="nil"/>
            </w:tcBorders>
          </w:tcPr>
          <w:p w14:paraId="40FBFD30" w14:textId="77777777" w:rsidR="00180D64" w:rsidRPr="00F7359A" w:rsidRDefault="00180D64" w:rsidP="006878DB">
            <w:pPr>
              <w:rPr>
                <w:sz w:val="24"/>
                <w:szCs w:val="24"/>
                <w:lang w:val="uk-UA"/>
              </w:rPr>
            </w:pPr>
          </w:p>
        </w:tc>
      </w:tr>
      <w:tr w:rsidR="00180D64" w:rsidRPr="00F7359A" w14:paraId="195CFC28" w14:textId="77777777">
        <w:trPr>
          <w:trHeight w:val="186"/>
        </w:trPr>
        <w:tc>
          <w:tcPr>
            <w:tcW w:w="1492" w:type="pct"/>
            <w:tcBorders>
              <w:top w:val="nil"/>
              <w:left w:val="nil"/>
              <w:bottom w:val="nil"/>
              <w:right w:val="nil"/>
            </w:tcBorders>
          </w:tcPr>
          <w:p w14:paraId="3CF4C15B" w14:textId="77777777" w:rsidR="00180D64" w:rsidRPr="00F7359A" w:rsidRDefault="00180D64" w:rsidP="006878DB">
            <w:pPr>
              <w:rPr>
                <w:sz w:val="24"/>
                <w:szCs w:val="24"/>
                <w:lang w:val="uk-UA"/>
              </w:rPr>
            </w:pPr>
          </w:p>
        </w:tc>
        <w:tc>
          <w:tcPr>
            <w:tcW w:w="1517" w:type="pct"/>
            <w:tcBorders>
              <w:top w:val="nil"/>
              <w:left w:val="nil"/>
              <w:bottom w:val="nil"/>
              <w:right w:val="nil"/>
            </w:tcBorders>
          </w:tcPr>
          <w:p w14:paraId="14AA884B" w14:textId="77777777" w:rsidR="00180D64" w:rsidRPr="00F7359A" w:rsidRDefault="00180D64" w:rsidP="006878DB">
            <w:pPr>
              <w:jc w:val="center"/>
              <w:rPr>
                <w:sz w:val="24"/>
                <w:szCs w:val="24"/>
                <w:vertAlign w:val="superscript"/>
                <w:lang w:val="uk-UA"/>
              </w:rPr>
            </w:pPr>
            <w:r w:rsidRPr="00F7359A">
              <w:rPr>
                <w:sz w:val="24"/>
                <w:szCs w:val="24"/>
                <w:vertAlign w:val="superscript"/>
                <w:lang w:val="uk-UA"/>
              </w:rPr>
              <w:t>(підпис)</w:t>
            </w:r>
          </w:p>
        </w:tc>
        <w:tc>
          <w:tcPr>
            <w:tcW w:w="1991" w:type="pct"/>
            <w:tcBorders>
              <w:top w:val="nil"/>
              <w:left w:val="nil"/>
              <w:bottom w:val="nil"/>
              <w:right w:val="nil"/>
            </w:tcBorders>
          </w:tcPr>
          <w:p w14:paraId="6D3B5C9E" w14:textId="77777777" w:rsidR="00180D64" w:rsidRPr="00F7359A" w:rsidRDefault="00180D64" w:rsidP="006878DB">
            <w:pPr>
              <w:jc w:val="center"/>
              <w:rPr>
                <w:sz w:val="24"/>
                <w:szCs w:val="24"/>
                <w:vertAlign w:val="superscript"/>
                <w:lang w:val="uk-UA"/>
              </w:rPr>
            </w:pPr>
            <w:r w:rsidRPr="00F7359A">
              <w:rPr>
                <w:sz w:val="24"/>
                <w:szCs w:val="24"/>
                <w:vertAlign w:val="superscript"/>
                <w:lang w:val="uk-UA"/>
              </w:rPr>
              <w:t>(</w:t>
            </w:r>
            <w:r w:rsidR="00DA3264" w:rsidRPr="00F7359A">
              <w:rPr>
                <w:sz w:val="24"/>
                <w:szCs w:val="24"/>
                <w:vertAlign w:val="superscript"/>
                <w:lang w:val="uk-UA"/>
              </w:rPr>
              <w:t>Ініціали та прізвище</w:t>
            </w:r>
            <w:r w:rsidRPr="00F7359A">
              <w:rPr>
                <w:sz w:val="24"/>
                <w:szCs w:val="24"/>
                <w:vertAlign w:val="superscript"/>
                <w:lang w:val="uk-UA"/>
              </w:rPr>
              <w:t>)</w:t>
            </w:r>
          </w:p>
        </w:tc>
      </w:tr>
      <w:tr w:rsidR="00180D64" w:rsidRPr="00F7359A" w14:paraId="14912BD1" w14:textId="77777777">
        <w:tc>
          <w:tcPr>
            <w:tcW w:w="1492" w:type="pct"/>
            <w:tcBorders>
              <w:top w:val="nil"/>
              <w:left w:val="nil"/>
              <w:bottom w:val="nil"/>
              <w:right w:val="nil"/>
            </w:tcBorders>
          </w:tcPr>
          <w:p w14:paraId="1F424D98" w14:textId="77777777" w:rsidR="00180D64" w:rsidRPr="00F7359A" w:rsidRDefault="00180D64" w:rsidP="006878DB">
            <w:pPr>
              <w:rPr>
                <w:sz w:val="24"/>
                <w:szCs w:val="24"/>
                <w:lang w:val="uk-UA"/>
              </w:rPr>
            </w:pPr>
          </w:p>
        </w:tc>
        <w:tc>
          <w:tcPr>
            <w:tcW w:w="1517" w:type="pct"/>
            <w:tcBorders>
              <w:top w:val="nil"/>
              <w:left w:val="nil"/>
              <w:bottom w:val="nil"/>
              <w:right w:val="nil"/>
            </w:tcBorders>
          </w:tcPr>
          <w:p w14:paraId="4DA78980" w14:textId="77777777" w:rsidR="00180D64" w:rsidRPr="00F7359A" w:rsidRDefault="00180D64" w:rsidP="006878DB">
            <w:pPr>
              <w:rPr>
                <w:sz w:val="24"/>
                <w:szCs w:val="24"/>
                <w:lang w:val="uk-UA"/>
              </w:rPr>
            </w:pPr>
          </w:p>
        </w:tc>
        <w:tc>
          <w:tcPr>
            <w:tcW w:w="1991" w:type="pct"/>
            <w:tcBorders>
              <w:top w:val="nil"/>
              <w:left w:val="nil"/>
              <w:bottom w:val="nil"/>
              <w:right w:val="nil"/>
            </w:tcBorders>
          </w:tcPr>
          <w:p w14:paraId="2F52BFB4" w14:textId="77777777" w:rsidR="00180D64" w:rsidRPr="00F7359A" w:rsidRDefault="00180D64" w:rsidP="006878DB">
            <w:pPr>
              <w:jc w:val="center"/>
              <w:rPr>
                <w:sz w:val="24"/>
                <w:szCs w:val="24"/>
                <w:vertAlign w:val="superscript"/>
                <w:lang w:val="uk-UA"/>
              </w:rPr>
            </w:pPr>
            <w:r w:rsidRPr="00F7359A">
              <w:rPr>
                <w:sz w:val="24"/>
                <w:szCs w:val="24"/>
                <w:vertAlign w:val="superscript"/>
                <w:lang w:val="uk-UA"/>
              </w:rPr>
              <w:t>(Дата)</w:t>
            </w:r>
          </w:p>
        </w:tc>
      </w:tr>
      <w:tr w:rsidR="00180D64" w:rsidRPr="00F7359A" w14:paraId="2B3E61A7" w14:textId="77777777">
        <w:tc>
          <w:tcPr>
            <w:tcW w:w="1492" w:type="pct"/>
            <w:tcBorders>
              <w:top w:val="nil"/>
              <w:left w:val="nil"/>
              <w:bottom w:val="nil"/>
              <w:right w:val="nil"/>
            </w:tcBorders>
          </w:tcPr>
          <w:p w14:paraId="204AB916" w14:textId="77777777" w:rsidR="00180D64" w:rsidRPr="00F7359A" w:rsidRDefault="00180D64" w:rsidP="006878DB">
            <w:pPr>
              <w:rPr>
                <w:sz w:val="24"/>
                <w:szCs w:val="24"/>
                <w:lang w:val="uk-UA"/>
              </w:rPr>
            </w:pPr>
            <w:r w:rsidRPr="00F7359A">
              <w:rPr>
                <w:sz w:val="24"/>
                <w:szCs w:val="24"/>
                <w:lang w:val="uk-UA"/>
              </w:rPr>
              <w:t xml:space="preserve">Керівник </w:t>
            </w:r>
            <w:r w:rsidR="007715B8" w:rsidRPr="00F7359A">
              <w:rPr>
                <w:sz w:val="24"/>
                <w:szCs w:val="24"/>
                <w:lang w:val="uk-UA"/>
              </w:rPr>
              <w:t>організації-заявника</w:t>
            </w:r>
          </w:p>
        </w:tc>
        <w:tc>
          <w:tcPr>
            <w:tcW w:w="1517" w:type="pct"/>
            <w:tcBorders>
              <w:top w:val="nil"/>
              <w:left w:val="nil"/>
              <w:bottom w:val="single" w:sz="4" w:space="0" w:color="auto"/>
              <w:right w:val="nil"/>
            </w:tcBorders>
          </w:tcPr>
          <w:p w14:paraId="6DAB3165" w14:textId="77777777" w:rsidR="00180D64" w:rsidRPr="00F7359A" w:rsidRDefault="00180D64" w:rsidP="006878DB">
            <w:pPr>
              <w:rPr>
                <w:sz w:val="24"/>
                <w:szCs w:val="24"/>
                <w:lang w:val="uk-UA"/>
              </w:rPr>
            </w:pPr>
          </w:p>
        </w:tc>
        <w:tc>
          <w:tcPr>
            <w:tcW w:w="1991" w:type="pct"/>
            <w:tcBorders>
              <w:top w:val="nil"/>
              <w:left w:val="nil"/>
              <w:bottom w:val="single" w:sz="4" w:space="0" w:color="auto"/>
              <w:right w:val="nil"/>
            </w:tcBorders>
          </w:tcPr>
          <w:p w14:paraId="5B92D691" w14:textId="77777777" w:rsidR="00180D64" w:rsidRPr="00F7359A" w:rsidRDefault="00180D64" w:rsidP="006878DB">
            <w:pPr>
              <w:rPr>
                <w:sz w:val="24"/>
                <w:szCs w:val="24"/>
                <w:lang w:val="uk-UA"/>
              </w:rPr>
            </w:pPr>
          </w:p>
        </w:tc>
      </w:tr>
      <w:tr w:rsidR="00180D64" w:rsidRPr="00F7359A" w14:paraId="2ED2B927" w14:textId="77777777">
        <w:trPr>
          <w:trHeight w:val="186"/>
        </w:trPr>
        <w:tc>
          <w:tcPr>
            <w:tcW w:w="1492" w:type="pct"/>
            <w:tcBorders>
              <w:top w:val="nil"/>
              <w:left w:val="nil"/>
              <w:bottom w:val="nil"/>
              <w:right w:val="nil"/>
            </w:tcBorders>
          </w:tcPr>
          <w:p w14:paraId="13350981" w14:textId="77777777" w:rsidR="00180D64" w:rsidRPr="00F7359A" w:rsidRDefault="00180D64" w:rsidP="006878DB">
            <w:pPr>
              <w:rPr>
                <w:sz w:val="24"/>
                <w:szCs w:val="24"/>
                <w:lang w:val="uk-UA"/>
              </w:rPr>
            </w:pPr>
          </w:p>
        </w:tc>
        <w:tc>
          <w:tcPr>
            <w:tcW w:w="1517" w:type="pct"/>
            <w:tcBorders>
              <w:top w:val="nil"/>
              <w:left w:val="nil"/>
              <w:bottom w:val="nil"/>
              <w:right w:val="nil"/>
            </w:tcBorders>
          </w:tcPr>
          <w:p w14:paraId="74BA586D" w14:textId="77777777" w:rsidR="00180D64" w:rsidRPr="00F7359A" w:rsidRDefault="00180D64" w:rsidP="006878DB">
            <w:pPr>
              <w:jc w:val="center"/>
              <w:rPr>
                <w:sz w:val="24"/>
                <w:szCs w:val="24"/>
                <w:vertAlign w:val="superscript"/>
                <w:lang w:val="uk-UA"/>
              </w:rPr>
            </w:pPr>
            <w:r w:rsidRPr="00F7359A">
              <w:rPr>
                <w:sz w:val="24"/>
                <w:szCs w:val="24"/>
                <w:vertAlign w:val="superscript"/>
                <w:lang w:val="uk-UA"/>
              </w:rPr>
              <w:t>(підпис)</w:t>
            </w:r>
          </w:p>
        </w:tc>
        <w:tc>
          <w:tcPr>
            <w:tcW w:w="1991" w:type="pct"/>
            <w:tcBorders>
              <w:top w:val="nil"/>
              <w:left w:val="nil"/>
              <w:bottom w:val="nil"/>
              <w:right w:val="nil"/>
            </w:tcBorders>
          </w:tcPr>
          <w:p w14:paraId="2BDF4123" w14:textId="77777777" w:rsidR="00180D64" w:rsidRPr="00F7359A" w:rsidRDefault="00180D64" w:rsidP="006878DB">
            <w:pPr>
              <w:jc w:val="center"/>
              <w:rPr>
                <w:sz w:val="24"/>
                <w:szCs w:val="24"/>
                <w:vertAlign w:val="superscript"/>
                <w:lang w:val="uk-UA"/>
              </w:rPr>
            </w:pPr>
            <w:r w:rsidRPr="00F7359A">
              <w:rPr>
                <w:sz w:val="24"/>
                <w:szCs w:val="24"/>
                <w:vertAlign w:val="superscript"/>
                <w:lang w:val="uk-UA"/>
              </w:rPr>
              <w:t>(</w:t>
            </w:r>
            <w:r w:rsidR="00DA3264" w:rsidRPr="00F7359A">
              <w:rPr>
                <w:sz w:val="24"/>
                <w:szCs w:val="24"/>
                <w:vertAlign w:val="superscript"/>
                <w:lang w:val="uk-UA"/>
              </w:rPr>
              <w:t>Ініціали та прізвище</w:t>
            </w:r>
            <w:r w:rsidRPr="00F7359A">
              <w:rPr>
                <w:sz w:val="24"/>
                <w:szCs w:val="24"/>
                <w:vertAlign w:val="superscript"/>
                <w:lang w:val="uk-UA"/>
              </w:rPr>
              <w:t>)</w:t>
            </w:r>
          </w:p>
        </w:tc>
      </w:tr>
      <w:tr w:rsidR="00180D64" w:rsidRPr="00F7359A" w14:paraId="284F0B57" w14:textId="77777777">
        <w:tc>
          <w:tcPr>
            <w:tcW w:w="1492" w:type="pct"/>
            <w:tcBorders>
              <w:top w:val="nil"/>
              <w:left w:val="nil"/>
              <w:bottom w:val="nil"/>
              <w:right w:val="nil"/>
            </w:tcBorders>
          </w:tcPr>
          <w:p w14:paraId="6515D40C" w14:textId="77777777" w:rsidR="00180D64" w:rsidRPr="00F7359A" w:rsidRDefault="00180D64" w:rsidP="006878DB">
            <w:pPr>
              <w:jc w:val="right"/>
              <w:rPr>
                <w:sz w:val="24"/>
                <w:szCs w:val="24"/>
                <w:lang w:val="uk-UA"/>
              </w:rPr>
            </w:pPr>
            <w:r w:rsidRPr="00F7359A">
              <w:rPr>
                <w:sz w:val="24"/>
                <w:szCs w:val="24"/>
                <w:lang w:val="uk-UA"/>
              </w:rPr>
              <w:t xml:space="preserve"> М.П.</w:t>
            </w:r>
          </w:p>
        </w:tc>
        <w:tc>
          <w:tcPr>
            <w:tcW w:w="1517" w:type="pct"/>
            <w:tcBorders>
              <w:top w:val="nil"/>
              <w:left w:val="nil"/>
              <w:bottom w:val="nil"/>
              <w:right w:val="nil"/>
            </w:tcBorders>
          </w:tcPr>
          <w:p w14:paraId="1174CA1F" w14:textId="77777777" w:rsidR="00180D64" w:rsidRPr="00F7359A" w:rsidRDefault="00180D64" w:rsidP="006878DB">
            <w:pPr>
              <w:rPr>
                <w:sz w:val="24"/>
                <w:szCs w:val="24"/>
                <w:lang w:val="uk-UA"/>
              </w:rPr>
            </w:pPr>
          </w:p>
        </w:tc>
        <w:tc>
          <w:tcPr>
            <w:tcW w:w="1991" w:type="pct"/>
            <w:tcBorders>
              <w:top w:val="nil"/>
              <w:left w:val="nil"/>
              <w:bottom w:val="nil"/>
              <w:right w:val="nil"/>
            </w:tcBorders>
          </w:tcPr>
          <w:p w14:paraId="487AC11B" w14:textId="77777777" w:rsidR="00180D64" w:rsidRPr="00F7359A" w:rsidRDefault="00180D64" w:rsidP="006878DB">
            <w:pPr>
              <w:jc w:val="center"/>
              <w:rPr>
                <w:sz w:val="24"/>
                <w:szCs w:val="24"/>
                <w:vertAlign w:val="superscript"/>
                <w:lang w:val="uk-UA"/>
              </w:rPr>
            </w:pPr>
            <w:r w:rsidRPr="00F7359A">
              <w:rPr>
                <w:sz w:val="24"/>
                <w:szCs w:val="24"/>
                <w:vertAlign w:val="superscript"/>
                <w:lang w:val="uk-UA"/>
              </w:rPr>
              <w:t>(Дата)</w:t>
            </w:r>
          </w:p>
        </w:tc>
      </w:tr>
    </w:tbl>
    <w:p w14:paraId="7B72DCF9" w14:textId="77777777" w:rsidR="000A5642" w:rsidRPr="00F7359A" w:rsidRDefault="000A5642" w:rsidP="009F2C8C">
      <w:pPr>
        <w:pStyle w:val="1"/>
        <w:widowControl/>
        <w:spacing w:after="60"/>
        <w:jc w:val="right"/>
        <w:rPr>
          <w:rFonts w:ascii="Times New Roman" w:hAnsi="Times New Roman"/>
          <w:sz w:val="24"/>
          <w:szCs w:val="24"/>
          <w:lang w:val="uk-UA"/>
        </w:rPr>
      </w:pPr>
      <w:r w:rsidRPr="00F7359A">
        <w:rPr>
          <w:rFonts w:ascii="Times New Roman" w:hAnsi="Times New Roman"/>
          <w:i/>
          <w:iCs/>
          <w:sz w:val="24"/>
          <w:szCs w:val="24"/>
          <w:lang w:val="uk-UA"/>
        </w:rPr>
        <w:br w:type="page"/>
      </w:r>
      <w:bookmarkStart w:id="5" w:name="_Toc40020998"/>
      <w:r w:rsidR="009F2C8C" w:rsidRPr="00F7359A">
        <w:rPr>
          <w:rFonts w:ascii="Times New Roman" w:hAnsi="Times New Roman"/>
          <w:sz w:val="24"/>
          <w:szCs w:val="24"/>
          <w:lang w:val="uk-UA"/>
        </w:rPr>
        <w:lastRenderedPageBreak/>
        <w:t xml:space="preserve"> ТФ 9-01-05</w:t>
      </w:r>
      <w:r w:rsidR="009F2C8C" w:rsidRPr="00F7359A">
        <w:rPr>
          <w:rFonts w:ascii="Times New Roman" w:hAnsi="Times New Roman"/>
          <w:sz w:val="24"/>
          <w:szCs w:val="24"/>
          <w:lang w:val="uk-UA"/>
        </w:rPr>
        <w:br/>
      </w:r>
      <w:bookmarkEnd w:id="5"/>
    </w:p>
    <w:p w14:paraId="00942A88" w14:textId="77777777" w:rsidR="004418C9" w:rsidRPr="004418C9" w:rsidRDefault="004418C9" w:rsidP="004418C9">
      <w:pPr>
        <w:jc w:val="center"/>
        <w:rPr>
          <w:b/>
          <w:sz w:val="24"/>
          <w:szCs w:val="24"/>
          <w:lang w:val="uk-UA"/>
        </w:rPr>
      </w:pPr>
      <w:r w:rsidRPr="004418C9">
        <w:rPr>
          <w:b/>
          <w:sz w:val="24"/>
          <w:szCs w:val="24"/>
          <w:lang w:val="uk-UA"/>
        </w:rPr>
        <w:t>ТОВ «Орган  з сертифікації  продукції, послуг та систем  управління»</w:t>
      </w:r>
    </w:p>
    <w:p w14:paraId="4F305070" w14:textId="77777777" w:rsidR="009228C6" w:rsidRPr="00F7359A" w:rsidRDefault="009228C6" w:rsidP="009228C6">
      <w:pPr>
        <w:jc w:val="center"/>
        <w:rPr>
          <w:b/>
          <w:bCs/>
          <w:sz w:val="24"/>
          <w:szCs w:val="24"/>
          <w:lang w:val="uk-UA"/>
        </w:rPr>
      </w:pPr>
    </w:p>
    <w:tbl>
      <w:tblPr>
        <w:tblW w:w="5000" w:type="pct"/>
        <w:tblLook w:val="01E0" w:firstRow="1" w:lastRow="1" w:firstColumn="1" w:lastColumn="1" w:noHBand="0" w:noVBand="0"/>
      </w:tblPr>
      <w:tblGrid>
        <w:gridCol w:w="3205"/>
        <w:gridCol w:w="205"/>
        <w:gridCol w:w="1266"/>
        <w:gridCol w:w="1438"/>
        <w:gridCol w:w="4006"/>
        <w:gridCol w:w="110"/>
      </w:tblGrid>
      <w:tr w:rsidR="00D1521E" w:rsidRPr="00F7359A" w14:paraId="7490F13E" w14:textId="77777777">
        <w:trPr>
          <w:gridAfter w:val="1"/>
          <w:wAfter w:w="54" w:type="pct"/>
        </w:trPr>
        <w:tc>
          <w:tcPr>
            <w:tcW w:w="1566" w:type="pct"/>
          </w:tcPr>
          <w:p w14:paraId="0B8AB8E6" w14:textId="77777777" w:rsidR="00D1521E" w:rsidRPr="00F7359A" w:rsidRDefault="00D1521E" w:rsidP="006878DB">
            <w:pPr>
              <w:rPr>
                <w:b/>
                <w:bCs/>
                <w:sz w:val="24"/>
                <w:szCs w:val="24"/>
                <w:lang w:val="uk-UA"/>
              </w:rPr>
            </w:pPr>
            <w:r w:rsidRPr="00F7359A">
              <w:rPr>
                <w:b/>
                <w:bCs/>
                <w:sz w:val="24"/>
                <w:szCs w:val="24"/>
                <w:lang w:val="uk-UA"/>
              </w:rPr>
              <w:t xml:space="preserve">Зареєстровано </w:t>
            </w:r>
          </w:p>
          <w:p w14:paraId="63E4172F" w14:textId="77777777" w:rsidR="00D1521E" w:rsidRPr="00F7359A" w:rsidRDefault="00D1521E" w:rsidP="006878DB">
            <w:pPr>
              <w:rPr>
                <w:b/>
                <w:bCs/>
                <w:sz w:val="24"/>
                <w:szCs w:val="24"/>
                <w:lang w:val="uk-UA"/>
              </w:rPr>
            </w:pPr>
          </w:p>
          <w:p w14:paraId="405A58CA" w14:textId="77777777" w:rsidR="00D1521E" w:rsidRPr="00F7359A" w:rsidRDefault="00D1521E" w:rsidP="006878DB">
            <w:pPr>
              <w:rPr>
                <w:b/>
                <w:bCs/>
                <w:sz w:val="24"/>
                <w:szCs w:val="24"/>
                <w:lang w:val="uk-UA"/>
              </w:rPr>
            </w:pPr>
            <w:r w:rsidRPr="00F7359A">
              <w:rPr>
                <w:b/>
                <w:bCs/>
                <w:sz w:val="24"/>
                <w:szCs w:val="24"/>
                <w:lang w:val="uk-UA"/>
              </w:rPr>
              <w:t>№ ______   від __.__._____</w:t>
            </w:r>
          </w:p>
        </w:tc>
        <w:tc>
          <w:tcPr>
            <w:tcW w:w="719" w:type="pct"/>
            <w:gridSpan w:val="2"/>
          </w:tcPr>
          <w:p w14:paraId="650D1ABE" w14:textId="77777777" w:rsidR="00D1521E" w:rsidRPr="00F7359A" w:rsidRDefault="00D1521E" w:rsidP="006878DB">
            <w:pPr>
              <w:jc w:val="center"/>
              <w:rPr>
                <w:b/>
                <w:bCs/>
                <w:sz w:val="24"/>
                <w:szCs w:val="24"/>
                <w:lang w:val="uk-UA"/>
              </w:rPr>
            </w:pPr>
          </w:p>
        </w:tc>
        <w:tc>
          <w:tcPr>
            <w:tcW w:w="2661" w:type="pct"/>
            <w:gridSpan w:val="2"/>
            <w:tcBorders>
              <w:bottom w:val="single" w:sz="4" w:space="0" w:color="auto"/>
            </w:tcBorders>
          </w:tcPr>
          <w:p w14:paraId="42C7D14D" w14:textId="77777777" w:rsidR="00D1521E" w:rsidRPr="00F7359A" w:rsidRDefault="00D1521E" w:rsidP="00410215">
            <w:pPr>
              <w:jc w:val="right"/>
              <w:rPr>
                <w:b/>
                <w:bCs/>
                <w:sz w:val="24"/>
                <w:szCs w:val="24"/>
                <w:lang w:val="uk-UA"/>
              </w:rPr>
            </w:pPr>
            <w:r w:rsidRPr="00F7359A">
              <w:rPr>
                <w:b/>
                <w:bCs/>
                <w:sz w:val="24"/>
                <w:szCs w:val="24"/>
                <w:lang w:val="uk-UA"/>
              </w:rPr>
              <w:t xml:space="preserve">Керівнику органу оцінки відповідності </w:t>
            </w:r>
          </w:p>
          <w:p w14:paraId="06B54E7E" w14:textId="77777777" w:rsidR="00D1521E" w:rsidRPr="00F7359A" w:rsidRDefault="00D1521E" w:rsidP="00410215">
            <w:pPr>
              <w:spacing w:line="240" w:lineRule="exact"/>
              <w:jc w:val="right"/>
              <w:rPr>
                <w:b/>
                <w:bCs/>
                <w:noProof/>
                <w:sz w:val="24"/>
                <w:szCs w:val="24"/>
                <w:lang w:val="uk-UA"/>
              </w:rPr>
            </w:pPr>
            <w:r w:rsidRPr="00F7359A">
              <w:rPr>
                <w:sz w:val="24"/>
                <w:szCs w:val="24"/>
                <w:lang w:val="uk-UA"/>
              </w:rPr>
              <w:t xml:space="preserve"> ТОВ «</w:t>
            </w:r>
            <w:r>
              <w:rPr>
                <w:sz w:val="24"/>
                <w:szCs w:val="24"/>
                <w:lang w:val="uk-UA"/>
              </w:rPr>
              <w:t>Орган  з сертифікації  продукції, послуг та систем  управління</w:t>
            </w:r>
            <w:r w:rsidRPr="00F7359A">
              <w:rPr>
                <w:sz w:val="24"/>
                <w:szCs w:val="24"/>
                <w:lang w:val="uk-UA"/>
              </w:rPr>
              <w:t>»</w:t>
            </w:r>
          </w:p>
        </w:tc>
      </w:tr>
      <w:tr w:rsidR="00D1521E" w:rsidRPr="00F7359A" w14:paraId="6E9CB210" w14:textId="77777777">
        <w:trPr>
          <w:gridAfter w:val="1"/>
          <w:wAfter w:w="54" w:type="pct"/>
        </w:trPr>
        <w:tc>
          <w:tcPr>
            <w:tcW w:w="1566" w:type="pct"/>
          </w:tcPr>
          <w:p w14:paraId="7783BD93" w14:textId="77777777" w:rsidR="00D1521E" w:rsidRPr="00F7359A" w:rsidRDefault="00D1521E" w:rsidP="006878DB">
            <w:pPr>
              <w:rPr>
                <w:b/>
                <w:bCs/>
                <w:sz w:val="24"/>
                <w:szCs w:val="24"/>
                <w:lang w:val="uk-UA"/>
              </w:rPr>
            </w:pPr>
          </w:p>
        </w:tc>
        <w:tc>
          <w:tcPr>
            <w:tcW w:w="719" w:type="pct"/>
            <w:gridSpan w:val="2"/>
          </w:tcPr>
          <w:p w14:paraId="140C9988" w14:textId="77777777" w:rsidR="00D1521E" w:rsidRPr="00F7359A" w:rsidRDefault="00D1521E" w:rsidP="006878DB">
            <w:pPr>
              <w:jc w:val="center"/>
              <w:rPr>
                <w:b/>
                <w:bCs/>
                <w:sz w:val="24"/>
                <w:szCs w:val="24"/>
                <w:lang w:val="uk-UA"/>
              </w:rPr>
            </w:pPr>
          </w:p>
        </w:tc>
        <w:tc>
          <w:tcPr>
            <w:tcW w:w="2661" w:type="pct"/>
            <w:gridSpan w:val="2"/>
            <w:tcBorders>
              <w:top w:val="single" w:sz="4" w:space="0" w:color="auto"/>
            </w:tcBorders>
          </w:tcPr>
          <w:p w14:paraId="426AA3E3" w14:textId="77777777" w:rsidR="00D1521E" w:rsidRDefault="00D1521E" w:rsidP="00410215">
            <w:pPr>
              <w:jc w:val="right"/>
              <w:rPr>
                <w:rStyle w:val="FontStyle20"/>
                <w:lang w:val="uk-UA" w:eastAsia="ar-SA"/>
              </w:rPr>
            </w:pPr>
            <w:r>
              <w:rPr>
                <w:rStyle w:val="FontStyle20"/>
                <w:lang w:val="uk-UA" w:eastAsia="ar-SA"/>
              </w:rPr>
              <w:t>89600,  Закарпатська область,</w:t>
            </w:r>
          </w:p>
          <w:p w14:paraId="101E1F1F" w14:textId="77777777" w:rsidR="00D1521E" w:rsidRPr="00551C27" w:rsidRDefault="00D1521E" w:rsidP="00410215">
            <w:pPr>
              <w:spacing w:line="300" w:lineRule="exact"/>
              <w:jc w:val="right"/>
              <w:rPr>
                <w:b/>
                <w:bCs/>
                <w:sz w:val="24"/>
                <w:szCs w:val="24"/>
                <w:highlight w:val="yellow"/>
                <w:lang w:val="uk-UA"/>
              </w:rPr>
            </w:pPr>
            <w:proofErr w:type="spellStart"/>
            <w:r>
              <w:rPr>
                <w:rStyle w:val="FontStyle20"/>
                <w:lang w:val="uk-UA" w:eastAsia="ar-SA"/>
              </w:rPr>
              <w:t>м.Мукачево</w:t>
            </w:r>
            <w:proofErr w:type="spellEnd"/>
            <w:r>
              <w:rPr>
                <w:rStyle w:val="FontStyle20"/>
                <w:lang w:val="uk-UA" w:eastAsia="ar-SA"/>
              </w:rPr>
              <w:t>, вул. Грушевського , 27/10</w:t>
            </w:r>
          </w:p>
        </w:tc>
      </w:tr>
      <w:tr w:rsidR="009228C6" w:rsidRPr="00F7359A" w14:paraId="363332F6" w14:textId="77777777">
        <w:trPr>
          <w:trHeight w:val="264"/>
        </w:trPr>
        <w:tc>
          <w:tcPr>
            <w:tcW w:w="1666" w:type="pct"/>
            <w:gridSpan w:val="2"/>
          </w:tcPr>
          <w:p w14:paraId="0C680CCC" w14:textId="77777777" w:rsidR="009228C6" w:rsidRPr="00F7359A" w:rsidRDefault="009228C6" w:rsidP="006878DB">
            <w:pPr>
              <w:spacing w:line="300" w:lineRule="auto"/>
              <w:rPr>
                <w:sz w:val="24"/>
                <w:szCs w:val="24"/>
                <w:lang w:val="uk-UA"/>
              </w:rPr>
            </w:pPr>
          </w:p>
        </w:tc>
        <w:tc>
          <w:tcPr>
            <w:tcW w:w="1322" w:type="pct"/>
            <w:gridSpan w:val="2"/>
          </w:tcPr>
          <w:p w14:paraId="0EBFA0B0" w14:textId="77777777" w:rsidR="009228C6" w:rsidRPr="00F7359A" w:rsidRDefault="009228C6" w:rsidP="006878DB">
            <w:pPr>
              <w:spacing w:line="300" w:lineRule="auto"/>
              <w:rPr>
                <w:sz w:val="24"/>
                <w:szCs w:val="24"/>
                <w:lang w:val="uk-UA"/>
              </w:rPr>
            </w:pPr>
          </w:p>
        </w:tc>
        <w:tc>
          <w:tcPr>
            <w:tcW w:w="2012" w:type="pct"/>
            <w:gridSpan w:val="2"/>
          </w:tcPr>
          <w:p w14:paraId="68844AB7" w14:textId="77777777" w:rsidR="009228C6" w:rsidRPr="00F7359A" w:rsidRDefault="009228C6" w:rsidP="006878DB">
            <w:pPr>
              <w:spacing w:line="300" w:lineRule="auto"/>
              <w:ind w:left="34"/>
              <w:rPr>
                <w:sz w:val="24"/>
                <w:szCs w:val="24"/>
                <w:lang w:val="uk-UA"/>
              </w:rPr>
            </w:pPr>
          </w:p>
        </w:tc>
      </w:tr>
    </w:tbl>
    <w:p w14:paraId="6536D118" w14:textId="77777777" w:rsidR="009228C6" w:rsidRPr="00F7359A" w:rsidRDefault="009228C6" w:rsidP="009228C6">
      <w:pPr>
        <w:jc w:val="center"/>
        <w:rPr>
          <w:b/>
          <w:bCs/>
          <w:sz w:val="24"/>
          <w:szCs w:val="24"/>
          <w:lang w:val="uk-UA"/>
        </w:rPr>
      </w:pPr>
      <w:r w:rsidRPr="00F7359A">
        <w:rPr>
          <w:b/>
          <w:bCs/>
          <w:sz w:val="24"/>
          <w:szCs w:val="24"/>
          <w:lang w:val="uk-UA"/>
        </w:rPr>
        <w:t>ЗАЯВКА</w:t>
      </w:r>
    </w:p>
    <w:p w14:paraId="03007BBC" w14:textId="77777777" w:rsidR="009228C6" w:rsidRPr="00F7359A" w:rsidRDefault="009228C6" w:rsidP="009228C6">
      <w:pPr>
        <w:jc w:val="center"/>
        <w:rPr>
          <w:sz w:val="24"/>
          <w:szCs w:val="24"/>
          <w:lang w:val="uk-UA"/>
        </w:rPr>
      </w:pPr>
      <w:r w:rsidRPr="00F7359A">
        <w:rPr>
          <w:b/>
          <w:bCs/>
          <w:sz w:val="24"/>
          <w:szCs w:val="24"/>
          <w:lang w:val="uk-UA"/>
        </w:rPr>
        <w:t>НА ПРОВЕДЕННЯ СЕРТИФІКАЦІЇ</w:t>
      </w:r>
      <w:r w:rsidR="002532FF" w:rsidRPr="00F7359A">
        <w:rPr>
          <w:b/>
          <w:bCs/>
          <w:sz w:val="24"/>
          <w:szCs w:val="24"/>
          <w:lang w:val="uk-UA"/>
        </w:rPr>
        <w:t xml:space="preserve"> (</w:t>
      </w:r>
      <w:r w:rsidR="003B3D55" w:rsidRPr="00F7359A">
        <w:rPr>
          <w:b/>
          <w:bCs/>
          <w:sz w:val="24"/>
          <w:szCs w:val="24"/>
          <w:lang w:val="uk-UA"/>
        </w:rPr>
        <w:t>ПОВТОР</w:t>
      </w:r>
      <w:r w:rsidR="00452F4E" w:rsidRPr="00F7359A">
        <w:rPr>
          <w:b/>
          <w:bCs/>
          <w:sz w:val="24"/>
          <w:szCs w:val="24"/>
          <w:lang w:val="uk-UA"/>
        </w:rPr>
        <w:t>НОЇ СЕРТИФІКАЦІ</w:t>
      </w:r>
      <w:r w:rsidR="001678DC" w:rsidRPr="00F7359A">
        <w:rPr>
          <w:b/>
          <w:bCs/>
          <w:sz w:val="24"/>
          <w:szCs w:val="24"/>
          <w:lang w:val="uk-UA"/>
        </w:rPr>
        <w:t>Ї</w:t>
      </w:r>
      <w:r w:rsidR="002532FF" w:rsidRPr="00F7359A">
        <w:rPr>
          <w:b/>
          <w:bCs/>
          <w:sz w:val="24"/>
          <w:szCs w:val="24"/>
          <w:lang w:val="uk-UA"/>
        </w:rPr>
        <w:t>)</w:t>
      </w:r>
      <w:r w:rsidRPr="00F7359A">
        <w:rPr>
          <w:b/>
          <w:bCs/>
          <w:sz w:val="24"/>
          <w:szCs w:val="24"/>
          <w:lang w:val="uk-UA"/>
        </w:rPr>
        <w:t xml:space="preserve"> СИСТЕМИ </w:t>
      </w:r>
      <w:r w:rsidR="00024F97" w:rsidRPr="00F7359A">
        <w:rPr>
          <w:b/>
          <w:bCs/>
          <w:sz w:val="24"/>
          <w:szCs w:val="24"/>
          <w:lang w:val="uk-UA"/>
        </w:rPr>
        <w:t>КЕРУВАННЯ</w:t>
      </w:r>
      <w:r w:rsidRPr="00F7359A">
        <w:rPr>
          <w:b/>
          <w:bCs/>
          <w:sz w:val="24"/>
          <w:szCs w:val="24"/>
          <w:lang w:val="uk-UA"/>
        </w:rPr>
        <w:t xml:space="preserve"> БЕЗПЕЧНІСТЮ ХАРЧОВИХ ПРОДУКТІВ </w:t>
      </w:r>
    </w:p>
    <w:tbl>
      <w:tblPr>
        <w:tblW w:w="5000" w:type="pct"/>
        <w:tblCellMar>
          <w:left w:w="28" w:type="dxa"/>
          <w:right w:w="28" w:type="dxa"/>
        </w:tblCellMar>
        <w:tblLook w:val="0000" w:firstRow="0" w:lastRow="0" w:firstColumn="0" w:lastColumn="0" w:noHBand="0" w:noVBand="0"/>
      </w:tblPr>
      <w:tblGrid>
        <w:gridCol w:w="10230"/>
      </w:tblGrid>
      <w:tr w:rsidR="009228C6" w:rsidRPr="00F7359A" w14:paraId="05C8AE0C" w14:textId="77777777">
        <w:trPr>
          <w:cantSplit/>
          <w:trHeight w:val="139"/>
        </w:trPr>
        <w:tc>
          <w:tcPr>
            <w:tcW w:w="5000" w:type="pct"/>
            <w:tcBorders>
              <w:top w:val="nil"/>
              <w:left w:val="nil"/>
              <w:bottom w:val="single" w:sz="4" w:space="0" w:color="auto"/>
              <w:right w:val="nil"/>
            </w:tcBorders>
          </w:tcPr>
          <w:p w14:paraId="449791FF" w14:textId="77777777" w:rsidR="009228C6" w:rsidRPr="00F7359A" w:rsidRDefault="009228C6" w:rsidP="006878DB">
            <w:pPr>
              <w:rPr>
                <w:sz w:val="24"/>
                <w:szCs w:val="24"/>
                <w:lang w:val="uk-UA"/>
              </w:rPr>
            </w:pPr>
            <w:r w:rsidRPr="00F7359A">
              <w:rPr>
                <w:sz w:val="24"/>
                <w:szCs w:val="24"/>
                <w:lang w:val="uk-UA"/>
              </w:rPr>
              <w:t xml:space="preserve">1. </w:t>
            </w:r>
          </w:p>
        </w:tc>
      </w:tr>
      <w:tr w:rsidR="009228C6" w:rsidRPr="00F7359A" w14:paraId="1B23A67C" w14:textId="77777777">
        <w:trPr>
          <w:cantSplit/>
          <w:trHeight w:val="97"/>
        </w:trPr>
        <w:tc>
          <w:tcPr>
            <w:tcW w:w="5000" w:type="pct"/>
            <w:tcBorders>
              <w:top w:val="single" w:sz="4" w:space="0" w:color="auto"/>
              <w:left w:val="nil"/>
              <w:right w:val="nil"/>
            </w:tcBorders>
          </w:tcPr>
          <w:p w14:paraId="7EC9B4A2" w14:textId="77777777" w:rsidR="009228C6" w:rsidRPr="00F7359A" w:rsidRDefault="009228C6" w:rsidP="006878DB">
            <w:pPr>
              <w:jc w:val="center"/>
              <w:rPr>
                <w:sz w:val="24"/>
                <w:szCs w:val="24"/>
                <w:vertAlign w:val="superscript"/>
                <w:lang w:val="uk-UA"/>
              </w:rPr>
            </w:pPr>
            <w:r w:rsidRPr="00F7359A">
              <w:rPr>
                <w:sz w:val="24"/>
                <w:szCs w:val="24"/>
                <w:vertAlign w:val="superscript"/>
                <w:lang w:val="uk-UA"/>
              </w:rPr>
              <w:t xml:space="preserve">(назва </w:t>
            </w:r>
            <w:r w:rsidR="007715B8" w:rsidRPr="00F7359A">
              <w:rPr>
                <w:sz w:val="24"/>
                <w:szCs w:val="24"/>
                <w:vertAlign w:val="superscript"/>
                <w:lang w:val="uk-UA"/>
              </w:rPr>
              <w:t>організації-заявника</w:t>
            </w:r>
            <w:r w:rsidRPr="00F7359A">
              <w:rPr>
                <w:sz w:val="24"/>
                <w:szCs w:val="24"/>
                <w:vertAlign w:val="superscript"/>
                <w:lang w:val="uk-UA"/>
              </w:rPr>
              <w:t>-виробника та його адреса, код ЄДРПОУ)</w:t>
            </w:r>
          </w:p>
        </w:tc>
      </w:tr>
      <w:tr w:rsidR="009228C6" w:rsidRPr="00F7359A" w14:paraId="18CFB548" w14:textId="77777777">
        <w:trPr>
          <w:cantSplit/>
          <w:trHeight w:val="139"/>
        </w:trPr>
        <w:tc>
          <w:tcPr>
            <w:tcW w:w="5000" w:type="pct"/>
            <w:tcBorders>
              <w:top w:val="nil"/>
              <w:left w:val="nil"/>
              <w:bottom w:val="single" w:sz="4" w:space="0" w:color="auto"/>
              <w:right w:val="nil"/>
            </w:tcBorders>
          </w:tcPr>
          <w:p w14:paraId="41B6B1CC" w14:textId="77777777" w:rsidR="009228C6" w:rsidRPr="00F7359A" w:rsidRDefault="009228C6" w:rsidP="006878DB">
            <w:pPr>
              <w:rPr>
                <w:sz w:val="24"/>
                <w:szCs w:val="24"/>
                <w:lang w:val="uk-UA"/>
              </w:rPr>
            </w:pPr>
            <w:r w:rsidRPr="00F7359A">
              <w:rPr>
                <w:sz w:val="24"/>
                <w:szCs w:val="24"/>
                <w:lang w:val="uk-UA"/>
              </w:rPr>
              <w:t xml:space="preserve">в особі </w:t>
            </w:r>
          </w:p>
        </w:tc>
      </w:tr>
      <w:tr w:rsidR="009228C6" w:rsidRPr="00F7359A" w14:paraId="4D4AE606" w14:textId="77777777">
        <w:trPr>
          <w:cantSplit/>
          <w:trHeight w:val="297"/>
        </w:trPr>
        <w:tc>
          <w:tcPr>
            <w:tcW w:w="5000" w:type="pct"/>
            <w:tcBorders>
              <w:top w:val="single" w:sz="4" w:space="0" w:color="auto"/>
              <w:left w:val="nil"/>
              <w:bottom w:val="nil"/>
              <w:right w:val="nil"/>
            </w:tcBorders>
          </w:tcPr>
          <w:p w14:paraId="736A3A49" w14:textId="77777777" w:rsidR="009228C6" w:rsidRPr="00F7359A" w:rsidRDefault="009228C6" w:rsidP="006878DB">
            <w:pPr>
              <w:jc w:val="center"/>
              <w:rPr>
                <w:sz w:val="24"/>
                <w:szCs w:val="24"/>
                <w:vertAlign w:val="superscript"/>
                <w:lang w:val="uk-UA"/>
              </w:rPr>
            </w:pPr>
            <w:r w:rsidRPr="00F7359A">
              <w:rPr>
                <w:sz w:val="24"/>
                <w:szCs w:val="24"/>
                <w:vertAlign w:val="superscript"/>
                <w:lang w:val="uk-UA"/>
              </w:rPr>
              <w:t>(посада керівника заявника, повністю прізвище, ім’я та по-батькові керівника заявника та підстави його діяльності)</w:t>
            </w:r>
          </w:p>
        </w:tc>
      </w:tr>
    </w:tbl>
    <w:p w14:paraId="4D675669" w14:textId="77777777" w:rsidR="009228C6" w:rsidRPr="00F7359A" w:rsidRDefault="009228C6" w:rsidP="009228C6">
      <w:pPr>
        <w:jc w:val="both"/>
        <w:rPr>
          <w:sz w:val="24"/>
          <w:szCs w:val="24"/>
          <w:lang w:val="uk-UA"/>
        </w:rPr>
      </w:pPr>
      <w:r w:rsidRPr="00F7359A">
        <w:rPr>
          <w:sz w:val="24"/>
          <w:szCs w:val="24"/>
          <w:lang w:val="uk-UA"/>
        </w:rPr>
        <w:t xml:space="preserve">заявляє, що система </w:t>
      </w:r>
      <w:r w:rsidR="00024F97" w:rsidRPr="00F7359A">
        <w:rPr>
          <w:sz w:val="24"/>
          <w:szCs w:val="24"/>
          <w:lang w:val="uk-UA"/>
        </w:rPr>
        <w:t>керування</w:t>
      </w:r>
      <w:r w:rsidRPr="00F7359A">
        <w:rPr>
          <w:sz w:val="24"/>
          <w:szCs w:val="24"/>
          <w:lang w:val="uk-UA"/>
        </w:rPr>
        <w:t xml:space="preserve"> безпечністю харчових продуктів (далі – </w:t>
      </w:r>
      <w:r w:rsidR="00024F97" w:rsidRPr="00F7359A">
        <w:rPr>
          <w:sz w:val="24"/>
          <w:szCs w:val="24"/>
          <w:lang w:val="uk-UA"/>
        </w:rPr>
        <w:t>СКБХП</w:t>
      </w:r>
      <w:r w:rsidRPr="00F7359A">
        <w:rPr>
          <w:sz w:val="24"/>
          <w:szCs w:val="24"/>
          <w:lang w:val="uk-UA"/>
        </w:rPr>
        <w:t>) відповідає вимогам __________________________.</w:t>
      </w:r>
    </w:p>
    <w:p w14:paraId="106AD902" w14:textId="77777777" w:rsidR="009228C6" w:rsidRPr="00F7359A" w:rsidRDefault="009228C6" w:rsidP="009228C6">
      <w:pPr>
        <w:jc w:val="both"/>
        <w:rPr>
          <w:b/>
          <w:sz w:val="24"/>
          <w:szCs w:val="24"/>
          <w:lang w:val="uk-UA"/>
        </w:rPr>
      </w:pPr>
      <w:r w:rsidRPr="00F7359A">
        <w:rPr>
          <w:b/>
          <w:sz w:val="24"/>
          <w:szCs w:val="24"/>
          <w:lang w:val="uk-UA"/>
        </w:rPr>
        <w:t xml:space="preserve">2. Відомості про </w:t>
      </w:r>
      <w:r w:rsidR="00024F97" w:rsidRPr="00F7359A">
        <w:rPr>
          <w:b/>
          <w:sz w:val="24"/>
          <w:szCs w:val="24"/>
          <w:lang w:val="uk-UA"/>
        </w:rPr>
        <w:t>СКБХП</w:t>
      </w:r>
      <w:r w:rsidRPr="00F7359A">
        <w:rPr>
          <w:b/>
          <w:sz w:val="24"/>
          <w:szCs w:val="24"/>
          <w:lang w:val="uk-UA"/>
        </w:rPr>
        <w:t xml:space="preserve"> та про виробництво:</w:t>
      </w:r>
      <w:r w:rsidR="004770ED" w:rsidRPr="00F7359A">
        <w:rPr>
          <w:b/>
          <w:sz w:val="24"/>
          <w:szCs w:val="24"/>
          <w:lang w:val="uk-UA"/>
        </w:rPr>
        <w:t xml:space="preserve"> </w:t>
      </w:r>
    </w:p>
    <w:tbl>
      <w:tblPr>
        <w:tblW w:w="5000" w:type="pct"/>
        <w:tblCellMar>
          <w:left w:w="28" w:type="dxa"/>
          <w:right w:w="28" w:type="dxa"/>
        </w:tblCellMar>
        <w:tblLook w:val="0000" w:firstRow="0" w:lastRow="0" w:firstColumn="0" w:lastColumn="0" w:noHBand="0" w:noVBand="0"/>
      </w:tblPr>
      <w:tblGrid>
        <w:gridCol w:w="4667"/>
        <w:gridCol w:w="241"/>
        <w:gridCol w:w="5322"/>
      </w:tblGrid>
      <w:tr w:rsidR="009228C6" w:rsidRPr="00F7359A" w14:paraId="038D3D1D" w14:textId="77777777">
        <w:trPr>
          <w:cantSplit/>
        </w:trPr>
        <w:tc>
          <w:tcPr>
            <w:tcW w:w="2399" w:type="pct"/>
            <w:gridSpan w:val="2"/>
            <w:tcBorders>
              <w:top w:val="nil"/>
              <w:left w:val="nil"/>
              <w:bottom w:val="nil"/>
              <w:right w:val="nil"/>
            </w:tcBorders>
          </w:tcPr>
          <w:p w14:paraId="6E13D38D" w14:textId="77777777" w:rsidR="009228C6" w:rsidRPr="00F7359A" w:rsidRDefault="009228C6" w:rsidP="006878DB">
            <w:pPr>
              <w:jc w:val="both"/>
              <w:rPr>
                <w:sz w:val="24"/>
                <w:szCs w:val="24"/>
                <w:lang w:val="uk-UA"/>
              </w:rPr>
            </w:pPr>
            <w:r w:rsidRPr="00F7359A">
              <w:rPr>
                <w:sz w:val="24"/>
                <w:szCs w:val="24"/>
                <w:lang w:val="uk-UA"/>
              </w:rPr>
              <w:t>2.1. Найменування продукції(товару, послуги, робіт):</w:t>
            </w:r>
          </w:p>
        </w:tc>
        <w:tc>
          <w:tcPr>
            <w:tcW w:w="2601" w:type="pct"/>
            <w:tcBorders>
              <w:top w:val="nil"/>
              <w:left w:val="nil"/>
              <w:bottom w:val="single" w:sz="4" w:space="0" w:color="auto"/>
              <w:right w:val="nil"/>
            </w:tcBorders>
          </w:tcPr>
          <w:p w14:paraId="09A7C069" w14:textId="77777777" w:rsidR="009228C6" w:rsidRPr="00F7359A" w:rsidRDefault="009228C6" w:rsidP="006878DB">
            <w:pPr>
              <w:jc w:val="both"/>
              <w:rPr>
                <w:sz w:val="24"/>
                <w:szCs w:val="24"/>
                <w:lang w:val="uk-UA"/>
              </w:rPr>
            </w:pPr>
          </w:p>
        </w:tc>
      </w:tr>
      <w:tr w:rsidR="009228C6" w:rsidRPr="00F7359A" w14:paraId="3AD8C634" w14:textId="77777777">
        <w:trPr>
          <w:cantSplit/>
        </w:trPr>
        <w:tc>
          <w:tcPr>
            <w:tcW w:w="2399" w:type="pct"/>
            <w:gridSpan w:val="2"/>
            <w:tcBorders>
              <w:top w:val="nil"/>
              <w:left w:val="nil"/>
              <w:bottom w:val="nil"/>
              <w:right w:val="nil"/>
            </w:tcBorders>
          </w:tcPr>
          <w:p w14:paraId="5C6E2127" w14:textId="77777777" w:rsidR="009228C6" w:rsidRPr="00F7359A" w:rsidRDefault="009228C6" w:rsidP="006878DB">
            <w:pPr>
              <w:jc w:val="both"/>
              <w:rPr>
                <w:sz w:val="24"/>
                <w:szCs w:val="24"/>
                <w:lang w:val="uk-UA"/>
              </w:rPr>
            </w:pPr>
          </w:p>
        </w:tc>
        <w:tc>
          <w:tcPr>
            <w:tcW w:w="2601" w:type="pct"/>
            <w:tcBorders>
              <w:top w:val="single" w:sz="4" w:space="0" w:color="auto"/>
              <w:left w:val="nil"/>
              <w:right w:val="nil"/>
            </w:tcBorders>
          </w:tcPr>
          <w:p w14:paraId="07FAC809" w14:textId="77777777" w:rsidR="009228C6" w:rsidRPr="00F7359A" w:rsidRDefault="00A16289" w:rsidP="00A16289">
            <w:pPr>
              <w:jc w:val="both"/>
              <w:rPr>
                <w:sz w:val="24"/>
                <w:szCs w:val="24"/>
                <w:lang w:val="uk-UA"/>
              </w:rPr>
            </w:pPr>
            <w:r w:rsidRPr="00F7359A">
              <w:rPr>
                <w:sz w:val="24"/>
                <w:szCs w:val="24"/>
                <w:vertAlign w:val="superscript"/>
                <w:lang w:val="uk-UA"/>
              </w:rPr>
              <w:t>(назва продукції або послуги</w:t>
            </w:r>
          </w:p>
        </w:tc>
      </w:tr>
      <w:tr w:rsidR="009228C6" w:rsidRPr="00F7359A" w14:paraId="7B02DA5C" w14:textId="77777777">
        <w:trPr>
          <w:cantSplit/>
        </w:trPr>
        <w:tc>
          <w:tcPr>
            <w:tcW w:w="5000" w:type="pct"/>
            <w:gridSpan w:val="3"/>
            <w:tcBorders>
              <w:top w:val="nil"/>
              <w:left w:val="nil"/>
              <w:bottom w:val="nil"/>
              <w:right w:val="nil"/>
            </w:tcBorders>
          </w:tcPr>
          <w:p w14:paraId="293896ED" w14:textId="77777777" w:rsidR="009228C6" w:rsidRPr="00F7359A" w:rsidRDefault="009228C6" w:rsidP="00A23EB8">
            <w:pPr>
              <w:jc w:val="both"/>
              <w:rPr>
                <w:sz w:val="24"/>
                <w:szCs w:val="24"/>
                <w:lang w:val="uk-UA"/>
              </w:rPr>
            </w:pPr>
            <w:r w:rsidRPr="00F7359A">
              <w:rPr>
                <w:sz w:val="24"/>
                <w:szCs w:val="24"/>
                <w:lang w:val="uk-UA"/>
              </w:rPr>
              <w:t>2.2.</w:t>
            </w:r>
            <w:r w:rsidR="00A23EB8" w:rsidRPr="00F7359A">
              <w:rPr>
                <w:sz w:val="24"/>
                <w:szCs w:val="24"/>
                <w:lang w:val="uk-UA"/>
              </w:rPr>
              <w:t xml:space="preserve"> Р</w:t>
            </w:r>
            <w:r w:rsidRPr="00F7359A">
              <w:rPr>
                <w:sz w:val="24"/>
                <w:szCs w:val="24"/>
                <w:lang w:val="uk-UA"/>
              </w:rPr>
              <w:t>ік запровадження</w:t>
            </w:r>
            <w:r w:rsidR="00A23EB8" w:rsidRPr="00F7359A">
              <w:rPr>
                <w:sz w:val="24"/>
                <w:szCs w:val="24"/>
                <w:lang w:val="uk-UA"/>
              </w:rPr>
              <w:t xml:space="preserve"> системи управління</w:t>
            </w:r>
            <w:r w:rsidRPr="00F7359A">
              <w:rPr>
                <w:sz w:val="24"/>
                <w:szCs w:val="24"/>
                <w:lang w:val="uk-UA"/>
              </w:rPr>
              <w:t>:</w:t>
            </w:r>
            <w:r w:rsidR="004770ED" w:rsidRPr="00F7359A">
              <w:rPr>
                <w:sz w:val="24"/>
                <w:szCs w:val="24"/>
                <w:lang w:val="uk-UA"/>
              </w:rPr>
              <w:t xml:space="preserve"> </w:t>
            </w:r>
          </w:p>
        </w:tc>
      </w:tr>
      <w:tr w:rsidR="009228C6" w:rsidRPr="00F7359A" w14:paraId="43BCBCAF" w14:textId="77777777">
        <w:trPr>
          <w:cantSplit/>
        </w:trPr>
        <w:tc>
          <w:tcPr>
            <w:tcW w:w="5000" w:type="pct"/>
            <w:gridSpan w:val="3"/>
            <w:tcBorders>
              <w:top w:val="nil"/>
              <w:left w:val="nil"/>
              <w:bottom w:val="nil"/>
              <w:right w:val="nil"/>
            </w:tcBorders>
          </w:tcPr>
          <w:p w14:paraId="377FFA93" w14:textId="77777777" w:rsidR="009228C6" w:rsidRPr="00F7359A" w:rsidRDefault="009228C6" w:rsidP="006878DB">
            <w:pPr>
              <w:jc w:val="both"/>
              <w:rPr>
                <w:sz w:val="24"/>
                <w:szCs w:val="24"/>
                <w:lang w:val="uk-UA"/>
              </w:rPr>
            </w:pPr>
          </w:p>
        </w:tc>
      </w:tr>
      <w:tr w:rsidR="009228C6" w:rsidRPr="00F7359A" w14:paraId="0D3C2CC8" w14:textId="77777777">
        <w:trPr>
          <w:cantSplit/>
        </w:trPr>
        <w:tc>
          <w:tcPr>
            <w:tcW w:w="5000" w:type="pct"/>
            <w:gridSpan w:val="3"/>
            <w:tcBorders>
              <w:top w:val="nil"/>
              <w:left w:val="nil"/>
              <w:bottom w:val="nil"/>
              <w:right w:val="nil"/>
            </w:tcBorders>
          </w:tcPr>
          <w:p w14:paraId="3A9F52E7" w14:textId="77777777" w:rsidR="009228C6" w:rsidRPr="00F7359A" w:rsidRDefault="009228C6" w:rsidP="006878DB">
            <w:pPr>
              <w:jc w:val="both"/>
              <w:rPr>
                <w:sz w:val="24"/>
                <w:szCs w:val="24"/>
                <w:lang w:val="uk-UA"/>
              </w:rPr>
            </w:pPr>
            <w:r w:rsidRPr="00F7359A">
              <w:rPr>
                <w:sz w:val="24"/>
                <w:szCs w:val="24"/>
                <w:lang w:val="uk-UA"/>
              </w:rPr>
              <w:t xml:space="preserve">2.3. </w:t>
            </w:r>
            <w:r w:rsidR="00D7097F" w:rsidRPr="00F7359A">
              <w:rPr>
                <w:sz w:val="24"/>
                <w:szCs w:val="24"/>
                <w:lang w:val="uk-UA"/>
              </w:rPr>
              <w:t>Коди категорії та підкатегорії харчового ланцюга згідно з табл. А - ДСТУ ISO/TS 22003:2019</w:t>
            </w:r>
            <w:r w:rsidRPr="00F7359A">
              <w:rPr>
                <w:sz w:val="24"/>
                <w:szCs w:val="24"/>
                <w:lang w:val="uk-UA"/>
              </w:rPr>
              <w:t>:</w:t>
            </w:r>
          </w:p>
        </w:tc>
      </w:tr>
      <w:tr w:rsidR="009228C6" w:rsidRPr="00F7359A" w14:paraId="736A96CE" w14:textId="77777777">
        <w:trPr>
          <w:cantSplit/>
        </w:trPr>
        <w:tc>
          <w:tcPr>
            <w:tcW w:w="5000" w:type="pct"/>
            <w:gridSpan w:val="3"/>
            <w:tcBorders>
              <w:top w:val="nil"/>
              <w:left w:val="nil"/>
              <w:bottom w:val="nil"/>
              <w:right w:val="nil"/>
            </w:tcBorders>
          </w:tcPr>
          <w:p w14:paraId="588EA55C" w14:textId="77777777" w:rsidR="009228C6" w:rsidRPr="00F7359A" w:rsidRDefault="009228C6" w:rsidP="006878DB">
            <w:pPr>
              <w:jc w:val="both"/>
              <w:rPr>
                <w:sz w:val="24"/>
                <w:szCs w:val="24"/>
                <w:lang w:val="uk-UA"/>
              </w:rPr>
            </w:pPr>
          </w:p>
        </w:tc>
      </w:tr>
      <w:tr w:rsidR="009228C6" w:rsidRPr="00F7359A" w14:paraId="364F7CC3" w14:textId="77777777">
        <w:trPr>
          <w:cantSplit/>
        </w:trPr>
        <w:tc>
          <w:tcPr>
            <w:tcW w:w="5000" w:type="pct"/>
            <w:gridSpan w:val="3"/>
            <w:tcBorders>
              <w:top w:val="nil"/>
              <w:left w:val="nil"/>
              <w:bottom w:val="nil"/>
              <w:right w:val="nil"/>
            </w:tcBorders>
          </w:tcPr>
          <w:p w14:paraId="5B285B9D" w14:textId="77777777" w:rsidR="009228C6" w:rsidRPr="00F7359A" w:rsidRDefault="009228C6" w:rsidP="006878DB">
            <w:pPr>
              <w:jc w:val="both"/>
              <w:rPr>
                <w:sz w:val="24"/>
                <w:szCs w:val="24"/>
                <w:lang w:val="uk-UA"/>
              </w:rPr>
            </w:pPr>
            <w:r w:rsidRPr="00F7359A">
              <w:rPr>
                <w:sz w:val="24"/>
                <w:szCs w:val="24"/>
                <w:lang w:val="uk-UA"/>
              </w:rPr>
              <w:t xml:space="preserve">2.4. Конкретні технічні галузі, щодо яких передбачена сертифікація </w:t>
            </w:r>
            <w:r w:rsidR="00024F97" w:rsidRPr="00F7359A">
              <w:rPr>
                <w:sz w:val="24"/>
                <w:szCs w:val="24"/>
                <w:lang w:val="uk-UA"/>
              </w:rPr>
              <w:t>СКБХП</w:t>
            </w:r>
            <w:r w:rsidRPr="00F7359A">
              <w:rPr>
                <w:sz w:val="24"/>
                <w:szCs w:val="24"/>
                <w:lang w:val="uk-UA"/>
              </w:rPr>
              <w:t xml:space="preserve"> (коди ДКПП):</w:t>
            </w:r>
          </w:p>
        </w:tc>
      </w:tr>
      <w:tr w:rsidR="009228C6" w:rsidRPr="00F7359A" w14:paraId="0F3AE8F2" w14:textId="77777777">
        <w:trPr>
          <w:cantSplit/>
        </w:trPr>
        <w:tc>
          <w:tcPr>
            <w:tcW w:w="5000" w:type="pct"/>
            <w:gridSpan w:val="3"/>
            <w:tcBorders>
              <w:top w:val="nil"/>
              <w:left w:val="nil"/>
              <w:bottom w:val="nil"/>
              <w:right w:val="nil"/>
            </w:tcBorders>
          </w:tcPr>
          <w:p w14:paraId="22721FCE" w14:textId="77777777" w:rsidR="009228C6" w:rsidRPr="00F7359A" w:rsidRDefault="009228C6" w:rsidP="006878DB">
            <w:pPr>
              <w:jc w:val="both"/>
              <w:rPr>
                <w:sz w:val="24"/>
                <w:szCs w:val="24"/>
                <w:lang w:val="uk-UA"/>
              </w:rPr>
            </w:pPr>
          </w:p>
        </w:tc>
      </w:tr>
      <w:tr w:rsidR="009228C6" w:rsidRPr="00F7359A" w14:paraId="0A03FB4B" w14:textId="77777777">
        <w:trPr>
          <w:cantSplit/>
        </w:trPr>
        <w:tc>
          <w:tcPr>
            <w:tcW w:w="0" w:type="auto"/>
            <w:gridSpan w:val="3"/>
            <w:tcBorders>
              <w:top w:val="nil"/>
              <w:left w:val="nil"/>
              <w:bottom w:val="nil"/>
              <w:right w:val="nil"/>
            </w:tcBorders>
          </w:tcPr>
          <w:p w14:paraId="62074DD9" w14:textId="77777777" w:rsidR="009228C6" w:rsidRPr="00F7359A" w:rsidRDefault="009228C6" w:rsidP="006878DB">
            <w:pPr>
              <w:jc w:val="both"/>
              <w:rPr>
                <w:sz w:val="24"/>
                <w:szCs w:val="24"/>
                <w:lang w:val="uk-UA"/>
              </w:rPr>
            </w:pPr>
          </w:p>
          <w:p w14:paraId="4D42780A" w14:textId="77777777" w:rsidR="009228C6" w:rsidRPr="00F7359A" w:rsidRDefault="009228C6" w:rsidP="001678DC">
            <w:pPr>
              <w:jc w:val="both"/>
              <w:rPr>
                <w:b/>
                <w:sz w:val="24"/>
                <w:szCs w:val="24"/>
                <w:lang w:val="uk-UA"/>
              </w:rPr>
            </w:pPr>
            <w:r w:rsidRPr="00F7359A">
              <w:rPr>
                <w:b/>
                <w:sz w:val="24"/>
                <w:szCs w:val="24"/>
                <w:lang w:val="uk-UA"/>
              </w:rPr>
              <w:t>3. Заявник зобов'язується:</w:t>
            </w:r>
            <w:r w:rsidR="004770ED" w:rsidRPr="00F7359A">
              <w:rPr>
                <w:b/>
                <w:sz w:val="24"/>
                <w:szCs w:val="24"/>
                <w:lang w:val="uk-UA"/>
              </w:rPr>
              <w:t xml:space="preserve"> </w:t>
            </w:r>
          </w:p>
        </w:tc>
      </w:tr>
      <w:tr w:rsidR="009228C6" w:rsidRPr="00F7359A" w14:paraId="1082A98F" w14:textId="77777777">
        <w:trPr>
          <w:cantSplit/>
        </w:trPr>
        <w:tc>
          <w:tcPr>
            <w:tcW w:w="0" w:type="auto"/>
            <w:gridSpan w:val="3"/>
            <w:tcBorders>
              <w:top w:val="nil"/>
              <w:left w:val="nil"/>
              <w:bottom w:val="nil"/>
              <w:right w:val="nil"/>
            </w:tcBorders>
          </w:tcPr>
          <w:p w14:paraId="55CC0FB0" w14:textId="77777777" w:rsidR="009228C6" w:rsidRPr="00F7359A" w:rsidRDefault="009228C6" w:rsidP="006878DB">
            <w:pPr>
              <w:jc w:val="both"/>
              <w:rPr>
                <w:sz w:val="24"/>
                <w:szCs w:val="24"/>
                <w:lang w:val="uk-UA"/>
              </w:rPr>
            </w:pPr>
            <w:r w:rsidRPr="00F7359A">
              <w:rPr>
                <w:sz w:val="24"/>
                <w:szCs w:val="24"/>
                <w:lang w:val="uk-UA"/>
              </w:rPr>
              <w:t>- відповідати вимогам сертифікації;</w:t>
            </w:r>
          </w:p>
        </w:tc>
      </w:tr>
      <w:tr w:rsidR="009228C6" w:rsidRPr="00F7359A" w14:paraId="0BA256D3" w14:textId="77777777">
        <w:trPr>
          <w:cantSplit/>
        </w:trPr>
        <w:tc>
          <w:tcPr>
            <w:tcW w:w="0" w:type="auto"/>
            <w:gridSpan w:val="3"/>
            <w:tcBorders>
              <w:top w:val="nil"/>
              <w:left w:val="nil"/>
              <w:bottom w:val="nil"/>
              <w:right w:val="nil"/>
            </w:tcBorders>
          </w:tcPr>
          <w:p w14:paraId="7FAF8586" w14:textId="77777777" w:rsidR="009228C6" w:rsidRPr="00F7359A" w:rsidRDefault="009228C6" w:rsidP="006878DB">
            <w:pPr>
              <w:jc w:val="both"/>
              <w:rPr>
                <w:sz w:val="24"/>
                <w:szCs w:val="24"/>
                <w:lang w:val="uk-UA"/>
              </w:rPr>
            </w:pPr>
            <w:r w:rsidRPr="00F7359A">
              <w:rPr>
                <w:sz w:val="24"/>
                <w:szCs w:val="24"/>
                <w:lang w:val="uk-UA"/>
              </w:rPr>
              <w:t>- уживати всі необхідні заходи для проведення аудитів;</w:t>
            </w:r>
          </w:p>
        </w:tc>
      </w:tr>
      <w:tr w:rsidR="009228C6" w:rsidRPr="00F7359A" w14:paraId="35E9010A" w14:textId="77777777">
        <w:trPr>
          <w:cantSplit/>
        </w:trPr>
        <w:tc>
          <w:tcPr>
            <w:tcW w:w="0" w:type="auto"/>
            <w:gridSpan w:val="3"/>
            <w:tcBorders>
              <w:top w:val="nil"/>
              <w:left w:val="nil"/>
              <w:bottom w:val="nil"/>
              <w:right w:val="nil"/>
            </w:tcBorders>
          </w:tcPr>
          <w:p w14:paraId="6DE99AEA" w14:textId="77777777" w:rsidR="009228C6" w:rsidRPr="00F7359A" w:rsidRDefault="009228C6" w:rsidP="006878DB">
            <w:pPr>
              <w:jc w:val="both"/>
              <w:rPr>
                <w:sz w:val="24"/>
                <w:szCs w:val="24"/>
                <w:lang w:val="uk-UA"/>
              </w:rPr>
            </w:pPr>
            <w:r w:rsidRPr="00F7359A">
              <w:rPr>
                <w:sz w:val="24"/>
                <w:szCs w:val="24"/>
                <w:lang w:val="uk-UA"/>
              </w:rPr>
              <w:t>- погоджуватися щодо участі спостерігачів (наприклад, персонал органу з акредитації або аудитори-стажисти);</w:t>
            </w:r>
          </w:p>
        </w:tc>
      </w:tr>
      <w:tr w:rsidR="009228C6" w:rsidRPr="00F7359A" w14:paraId="18A6398F" w14:textId="77777777">
        <w:trPr>
          <w:cantSplit/>
        </w:trPr>
        <w:tc>
          <w:tcPr>
            <w:tcW w:w="0" w:type="auto"/>
            <w:gridSpan w:val="3"/>
            <w:tcBorders>
              <w:top w:val="nil"/>
              <w:left w:val="nil"/>
              <w:bottom w:val="nil"/>
              <w:right w:val="nil"/>
            </w:tcBorders>
          </w:tcPr>
          <w:p w14:paraId="46D9A430" w14:textId="77777777" w:rsidR="00BF074C" w:rsidRPr="00F7359A" w:rsidRDefault="009228C6" w:rsidP="00BF074C">
            <w:pPr>
              <w:spacing w:line="276" w:lineRule="auto"/>
              <w:rPr>
                <w:sz w:val="24"/>
                <w:szCs w:val="24"/>
                <w:lang w:val="uk-UA"/>
              </w:rPr>
            </w:pPr>
            <w:r w:rsidRPr="00F7359A">
              <w:rPr>
                <w:sz w:val="24"/>
                <w:szCs w:val="24"/>
                <w:lang w:val="uk-UA"/>
              </w:rPr>
              <w:t>- сплатити всі витрати, пов'язані з проведенням робіт з сертифікації, незалежно від їх результатів</w:t>
            </w:r>
            <w:r w:rsidR="00BF074C" w:rsidRPr="00F7359A">
              <w:rPr>
                <w:sz w:val="24"/>
                <w:szCs w:val="24"/>
                <w:lang w:val="uk-UA"/>
              </w:rPr>
              <w:t>;</w:t>
            </w:r>
          </w:p>
          <w:p w14:paraId="267CB130" w14:textId="77777777" w:rsidR="009228C6" w:rsidRPr="00F7359A" w:rsidRDefault="00BF074C" w:rsidP="00BF074C">
            <w:pPr>
              <w:jc w:val="both"/>
              <w:rPr>
                <w:sz w:val="24"/>
                <w:szCs w:val="24"/>
                <w:lang w:val="uk-UA"/>
              </w:rPr>
            </w:pPr>
            <w:r w:rsidRPr="00F7359A">
              <w:rPr>
                <w:sz w:val="24"/>
                <w:szCs w:val="24"/>
                <w:lang w:val="uk-UA"/>
              </w:rPr>
              <w:t>- надати матеріали згідно додатком до даної заявки</w:t>
            </w:r>
          </w:p>
        </w:tc>
      </w:tr>
      <w:tr w:rsidR="009228C6" w:rsidRPr="00F7359A" w14:paraId="6BAAAB18" w14:textId="77777777">
        <w:trPr>
          <w:cantSplit/>
        </w:trPr>
        <w:tc>
          <w:tcPr>
            <w:tcW w:w="2281" w:type="pct"/>
            <w:tcBorders>
              <w:top w:val="nil"/>
              <w:left w:val="nil"/>
              <w:right w:val="nil"/>
            </w:tcBorders>
          </w:tcPr>
          <w:p w14:paraId="3BFAE27D" w14:textId="77777777" w:rsidR="009228C6" w:rsidRPr="00F7359A" w:rsidRDefault="009228C6" w:rsidP="006878DB">
            <w:pPr>
              <w:jc w:val="both"/>
              <w:rPr>
                <w:b/>
                <w:sz w:val="24"/>
                <w:szCs w:val="24"/>
                <w:lang w:val="uk-UA"/>
              </w:rPr>
            </w:pPr>
            <w:r w:rsidRPr="00F7359A">
              <w:rPr>
                <w:b/>
                <w:sz w:val="24"/>
                <w:szCs w:val="24"/>
                <w:lang w:val="uk-UA"/>
              </w:rPr>
              <w:t xml:space="preserve">4. Додаткові відомості: </w:t>
            </w:r>
          </w:p>
          <w:p w14:paraId="22CFB073" w14:textId="77777777" w:rsidR="009228C6" w:rsidRPr="00F7359A" w:rsidRDefault="00036CBF" w:rsidP="006878DB">
            <w:pPr>
              <w:jc w:val="both"/>
              <w:rPr>
                <w:sz w:val="24"/>
                <w:szCs w:val="24"/>
                <w:lang w:val="uk-UA"/>
              </w:rPr>
            </w:pPr>
            <w:r w:rsidRPr="00F7359A">
              <w:rPr>
                <w:sz w:val="24"/>
                <w:szCs w:val="24"/>
                <w:lang w:val="uk-UA"/>
              </w:rPr>
              <w:t>(дета</w:t>
            </w:r>
            <w:r w:rsidR="001547F2" w:rsidRPr="00F7359A">
              <w:rPr>
                <w:sz w:val="24"/>
                <w:szCs w:val="24"/>
                <w:lang w:val="uk-UA"/>
              </w:rPr>
              <w:t>лізовану інформацію щодо виробничих ліній, НАССР та кількості змін необхідно зазначити в опитувальній анкеті ТФ 9-01-06</w:t>
            </w:r>
            <w:r w:rsidRPr="00F7359A">
              <w:rPr>
                <w:sz w:val="24"/>
                <w:szCs w:val="24"/>
                <w:lang w:val="uk-UA"/>
              </w:rPr>
              <w:t xml:space="preserve"> </w:t>
            </w:r>
            <w:r w:rsidR="001547F2" w:rsidRPr="00F7359A">
              <w:rPr>
                <w:sz w:val="24"/>
                <w:szCs w:val="24"/>
                <w:lang w:val="uk-UA"/>
              </w:rPr>
              <w:t>– невід’ємна частина даного документу</w:t>
            </w:r>
            <w:r w:rsidRPr="00F7359A">
              <w:rPr>
                <w:sz w:val="24"/>
                <w:szCs w:val="24"/>
                <w:lang w:val="uk-UA"/>
              </w:rPr>
              <w:t>)</w:t>
            </w:r>
          </w:p>
          <w:p w14:paraId="14B0F9DB" w14:textId="77777777" w:rsidR="009228C6" w:rsidRPr="00F7359A" w:rsidRDefault="009228C6" w:rsidP="006878DB">
            <w:pPr>
              <w:jc w:val="both"/>
              <w:rPr>
                <w:sz w:val="24"/>
                <w:szCs w:val="24"/>
                <w:lang w:val="uk-UA"/>
              </w:rPr>
            </w:pPr>
          </w:p>
        </w:tc>
        <w:tc>
          <w:tcPr>
            <w:tcW w:w="2719" w:type="pct"/>
            <w:gridSpan w:val="2"/>
            <w:tcBorders>
              <w:top w:val="nil"/>
              <w:left w:val="nil"/>
              <w:bottom w:val="single" w:sz="4" w:space="0" w:color="auto"/>
              <w:right w:val="nil"/>
            </w:tcBorders>
          </w:tcPr>
          <w:p w14:paraId="646E045F" w14:textId="77777777" w:rsidR="009228C6" w:rsidRPr="00F7359A" w:rsidRDefault="009228C6" w:rsidP="006878DB">
            <w:pPr>
              <w:jc w:val="both"/>
              <w:rPr>
                <w:sz w:val="24"/>
                <w:szCs w:val="24"/>
                <w:lang w:val="uk-UA"/>
              </w:rPr>
            </w:pPr>
          </w:p>
        </w:tc>
      </w:tr>
      <w:tr w:rsidR="009228C6" w:rsidRPr="00F7359A" w14:paraId="003861D6" w14:textId="77777777">
        <w:trPr>
          <w:cantSplit/>
        </w:trPr>
        <w:tc>
          <w:tcPr>
            <w:tcW w:w="0" w:type="auto"/>
            <w:gridSpan w:val="3"/>
            <w:tcBorders>
              <w:left w:val="nil"/>
              <w:right w:val="nil"/>
            </w:tcBorders>
          </w:tcPr>
          <w:p w14:paraId="0D7297DB" w14:textId="77777777" w:rsidR="009228C6" w:rsidRPr="00F7359A" w:rsidRDefault="009228C6" w:rsidP="006878DB">
            <w:pPr>
              <w:jc w:val="both"/>
              <w:rPr>
                <w:b/>
                <w:sz w:val="24"/>
                <w:szCs w:val="24"/>
                <w:lang w:val="uk-UA"/>
              </w:rPr>
            </w:pPr>
            <w:r w:rsidRPr="00F7359A">
              <w:rPr>
                <w:b/>
                <w:sz w:val="24"/>
                <w:szCs w:val="24"/>
                <w:lang w:val="uk-UA"/>
              </w:rPr>
              <w:t>5. Заявник поінформований щодо:</w:t>
            </w:r>
          </w:p>
        </w:tc>
      </w:tr>
      <w:tr w:rsidR="009228C6" w:rsidRPr="00F7359A" w14:paraId="4B4F8651" w14:textId="77777777">
        <w:trPr>
          <w:cantSplit/>
        </w:trPr>
        <w:tc>
          <w:tcPr>
            <w:tcW w:w="0" w:type="auto"/>
            <w:gridSpan w:val="3"/>
            <w:tcBorders>
              <w:left w:val="nil"/>
              <w:right w:val="nil"/>
            </w:tcBorders>
          </w:tcPr>
          <w:p w14:paraId="0E0E07D7" w14:textId="77777777" w:rsidR="009228C6" w:rsidRPr="00F7359A" w:rsidRDefault="009228C6" w:rsidP="006878DB">
            <w:pPr>
              <w:jc w:val="both"/>
              <w:rPr>
                <w:sz w:val="24"/>
                <w:szCs w:val="24"/>
                <w:lang w:val="uk-UA"/>
              </w:rPr>
            </w:pPr>
            <w:r w:rsidRPr="00F7359A">
              <w:rPr>
                <w:sz w:val="24"/>
                <w:szCs w:val="24"/>
                <w:lang w:val="uk-UA"/>
              </w:rPr>
              <w:t>- детального опису первинної сертифікації та подальшої діяльності, включаючи подання заявки, первинні аудити, наглядові аудити, і процес для надання, підтримки, скорочення, розширення, призупинення, скасування сертифікації та аудит повторної сертифікації;</w:t>
            </w:r>
          </w:p>
        </w:tc>
      </w:tr>
      <w:tr w:rsidR="009228C6" w:rsidRPr="00F7359A" w14:paraId="7BD9B51E" w14:textId="77777777">
        <w:trPr>
          <w:cantSplit/>
        </w:trPr>
        <w:tc>
          <w:tcPr>
            <w:tcW w:w="0" w:type="auto"/>
            <w:gridSpan w:val="3"/>
            <w:tcBorders>
              <w:left w:val="nil"/>
              <w:right w:val="nil"/>
            </w:tcBorders>
          </w:tcPr>
          <w:p w14:paraId="44E0B703" w14:textId="77777777" w:rsidR="009228C6" w:rsidRPr="00F7359A" w:rsidRDefault="009228C6" w:rsidP="006878DB">
            <w:pPr>
              <w:jc w:val="both"/>
              <w:rPr>
                <w:sz w:val="24"/>
                <w:szCs w:val="24"/>
                <w:lang w:val="uk-UA"/>
              </w:rPr>
            </w:pPr>
            <w:r w:rsidRPr="00F7359A">
              <w:rPr>
                <w:sz w:val="24"/>
                <w:szCs w:val="24"/>
                <w:lang w:val="uk-UA"/>
              </w:rPr>
              <w:t>- нормативних вимог сертифікації СУ;</w:t>
            </w:r>
          </w:p>
        </w:tc>
      </w:tr>
      <w:tr w:rsidR="009228C6" w:rsidRPr="00F7359A" w14:paraId="0DF56A43" w14:textId="77777777">
        <w:trPr>
          <w:cantSplit/>
        </w:trPr>
        <w:tc>
          <w:tcPr>
            <w:tcW w:w="0" w:type="auto"/>
            <w:gridSpan w:val="3"/>
            <w:tcBorders>
              <w:left w:val="nil"/>
              <w:right w:val="nil"/>
            </w:tcBorders>
          </w:tcPr>
          <w:p w14:paraId="6A064797" w14:textId="77777777" w:rsidR="009228C6" w:rsidRPr="00F7359A" w:rsidRDefault="009228C6" w:rsidP="006878DB">
            <w:pPr>
              <w:jc w:val="both"/>
              <w:rPr>
                <w:sz w:val="24"/>
                <w:szCs w:val="24"/>
                <w:lang w:val="uk-UA"/>
              </w:rPr>
            </w:pPr>
            <w:r w:rsidRPr="00F7359A">
              <w:rPr>
                <w:sz w:val="24"/>
                <w:szCs w:val="24"/>
                <w:lang w:val="uk-UA"/>
              </w:rPr>
              <w:t>- інформаці</w:t>
            </w:r>
            <w:r w:rsidR="00DD2E6F" w:rsidRPr="00F7359A">
              <w:rPr>
                <w:sz w:val="24"/>
                <w:szCs w:val="24"/>
                <w:lang w:val="uk-UA"/>
              </w:rPr>
              <w:t xml:space="preserve">ї про сплату за </w:t>
            </w:r>
            <w:r w:rsidRPr="00F7359A">
              <w:rPr>
                <w:sz w:val="24"/>
                <w:szCs w:val="24"/>
                <w:lang w:val="uk-UA"/>
              </w:rPr>
              <w:t>первинну сертифікацію та подальшу аудиторську діяльність;</w:t>
            </w:r>
          </w:p>
        </w:tc>
      </w:tr>
      <w:tr w:rsidR="009228C6" w:rsidRPr="00F7359A" w14:paraId="0FE48A47" w14:textId="77777777">
        <w:trPr>
          <w:cantSplit/>
        </w:trPr>
        <w:tc>
          <w:tcPr>
            <w:tcW w:w="0" w:type="auto"/>
            <w:gridSpan w:val="3"/>
            <w:tcBorders>
              <w:left w:val="nil"/>
              <w:right w:val="nil"/>
            </w:tcBorders>
          </w:tcPr>
          <w:p w14:paraId="1AFA503A" w14:textId="77777777" w:rsidR="009228C6" w:rsidRPr="00F7359A" w:rsidRDefault="009228C6" w:rsidP="006878DB">
            <w:pPr>
              <w:jc w:val="both"/>
              <w:rPr>
                <w:sz w:val="24"/>
                <w:szCs w:val="24"/>
                <w:lang w:val="uk-UA"/>
              </w:rPr>
            </w:pPr>
            <w:r w:rsidRPr="00F7359A">
              <w:rPr>
                <w:sz w:val="24"/>
                <w:szCs w:val="24"/>
                <w:lang w:val="uk-UA"/>
              </w:rPr>
              <w:t xml:space="preserve">- документів, які описують права і обов’язки заявника та </w:t>
            </w:r>
            <w:r w:rsidR="00CF7A76">
              <w:rPr>
                <w:sz w:val="24"/>
                <w:szCs w:val="24"/>
                <w:lang w:val="uk-UA"/>
              </w:rPr>
              <w:t>ОС</w:t>
            </w:r>
            <w:r w:rsidRPr="00F7359A">
              <w:rPr>
                <w:sz w:val="24"/>
                <w:szCs w:val="24"/>
                <w:lang w:val="uk-UA"/>
              </w:rPr>
              <w:t>;</w:t>
            </w:r>
          </w:p>
        </w:tc>
      </w:tr>
      <w:tr w:rsidR="009228C6" w:rsidRPr="00F7359A" w14:paraId="16775F17" w14:textId="77777777">
        <w:trPr>
          <w:cantSplit/>
        </w:trPr>
        <w:tc>
          <w:tcPr>
            <w:tcW w:w="0" w:type="auto"/>
            <w:gridSpan w:val="3"/>
            <w:tcBorders>
              <w:left w:val="nil"/>
              <w:right w:val="nil"/>
            </w:tcBorders>
          </w:tcPr>
          <w:p w14:paraId="4D998B07" w14:textId="77777777" w:rsidR="009228C6" w:rsidRPr="00F7359A" w:rsidRDefault="009228C6" w:rsidP="006878DB">
            <w:pPr>
              <w:jc w:val="both"/>
              <w:rPr>
                <w:sz w:val="24"/>
                <w:szCs w:val="24"/>
                <w:lang w:val="uk-UA"/>
              </w:rPr>
            </w:pPr>
            <w:r w:rsidRPr="00F7359A">
              <w:rPr>
                <w:sz w:val="24"/>
                <w:szCs w:val="24"/>
                <w:lang w:val="uk-UA"/>
              </w:rPr>
              <w:t>- про процедури для вирішення скарг і апеляцій.</w:t>
            </w:r>
          </w:p>
        </w:tc>
      </w:tr>
      <w:tr w:rsidR="009228C6" w:rsidRPr="00F7359A" w14:paraId="32893BF0" w14:textId="77777777">
        <w:trPr>
          <w:cantSplit/>
        </w:trPr>
        <w:tc>
          <w:tcPr>
            <w:tcW w:w="0" w:type="auto"/>
            <w:gridSpan w:val="3"/>
            <w:tcBorders>
              <w:left w:val="nil"/>
              <w:bottom w:val="single" w:sz="4" w:space="0" w:color="auto"/>
              <w:right w:val="nil"/>
            </w:tcBorders>
          </w:tcPr>
          <w:p w14:paraId="7C87BD22" w14:textId="77777777" w:rsidR="009228C6" w:rsidRPr="00F7359A" w:rsidRDefault="009228C6" w:rsidP="006878DB">
            <w:pPr>
              <w:jc w:val="both"/>
              <w:rPr>
                <w:b/>
                <w:sz w:val="24"/>
                <w:szCs w:val="24"/>
                <w:lang w:val="uk-UA"/>
              </w:rPr>
            </w:pPr>
            <w:r w:rsidRPr="00F7359A">
              <w:rPr>
                <w:b/>
                <w:sz w:val="24"/>
                <w:szCs w:val="24"/>
                <w:lang w:val="uk-UA"/>
              </w:rPr>
              <w:lastRenderedPageBreak/>
              <w:t>6. Додатки</w:t>
            </w:r>
            <w:r w:rsidR="005B3246" w:rsidRPr="00F7359A">
              <w:rPr>
                <w:b/>
                <w:sz w:val="24"/>
                <w:szCs w:val="24"/>
                <w:lang w:val="uk-UA"/>
              </w:rPr>
              <w:t xml:space="preserve"> (за наявності)</w:t>
            </w:r>
            <w:r w:rsidRPr="00F7359A">
              <w:rPr>
                <w:b/>
                <w:sz w:val="24"/>
                <w:szCs w:val="24"/>
                <w:lang w:val="uk-UA"/>
              </w:rPr>
              <w:t>:</w:t>
            </w:r>
          </w:p>
          <w:p w14:paraId="7E6FC200" w14:textId="77777777" w:rsidR="009228C6" w:rsidRPr="00F7359A" w:rsidRDefault="009228C6" w:rsidP="006878DB">
            <w:pPr>
              <w:jc w:val="both"/>
              <w:rPr>
                <w:sz w:val="24"/>
                <w:szCs w:val="24"/>
                <w:lang w:val="uk-UA"/>
              </w:rPr>
            </w:pPr>
            <w:r w:rsidRPr="00F7359A">
              <w:rPr>
                <w:sz w:val="24"/>
                <w:szCs w:val="24"/>
                <w:lang w:val="uk-UA"/>
              </w:rPr>
              <w:t>- Програма внутрішніх аудитів;</w:t>
            </w:r>
          </w:p>
          <w:p w14:paraId="2072758F" w14:textId="77777777" w:rsidR="009228C6" w:rsidRPr="00F7359A" w:rsidRDefault="009228C6" w:rsidP="006878DB">
            <w:pPr>
              <w:jc w:val="both"/>
              <w:rPr>
                <w:sz w:val="24"/>
                <w:szCs w:val="24"/>
                <w:lang w:val="uk-UA"/>
              </w:rPr>
            </w:pPr>
            <w:r w:rsidRPr="00F7359A">
              <w:rPr>
                <w:sz w:val="24"/>
                <w:szCs w:val="24"/>
                <w:lang w:val="uk-UA"/>
              </w:rPr>
              <w:t>- Звіти про внутрішній аудит за останні 3 роки;</w:t>
            </w:r>
          </w:p>
          <w:p w14:paraId="6214B6A7" w14:textId="77777777" w:rsidR="009228C6" w:rsidRPr="00F7359A" w:rsidRDefault="009228C6" w:rsidP="006878DB">
            <w:pPr>
              <w:jc w:val="both"/>
              <w:rPr>
                <w:sz w:val="24"/>
                <w:szCs w:val="24"/>
                <w:lang w:val="uk-UA"/>
              </w:rPr>
            </w:pPr>
            <w:r w:rsidRPr="00F7359A">
              <w:rPr>
                <w:sz w:val="24"/>
                <w:szCs w:val="24"/>
                <w:lang w:val="uk-UA"/>
              </w:rPr>
              <w:t xml:space="preserve">- Штатна структура </w:t>
            </w:r>
            <w:r w:rsidR="007715B8" w:rsidRPr="00F7359A">
              <w:rPr>
                <w:sz w:val="24"/>
                <w:szCs w:val="24"/>
                <w:lang w:val="uk-UA"/>
              </w:rPr>
              <w:t>організації-заявника</w:t>
            </w:r>
            <w:r w:rsidRPr="00F7359A">
              <w:rPr>
                <w:sz w:val="24"/>
                <w:szCs w:val="24"/>
                <w:lang w:val="uk-UA"/>
              </w:rPr>
              <w:t>;</w:t>
            </w:r>
          </w:p>
          <w:p w14:paraId="4FB01E5A" w14:textId="77777777" w:rsidR="009228C6" w:rsidRPr="00F7359A" w:rsidRDefault="009228C6" w:rsidP="006878DB">
            <w:pPr>
              <w:jc w:val="both"/>
              <w:rPr>
                <w:sz w:val="24"/>
                <w:szCs w:val="24"/>
                <w:lang w:val="uk-UA"/>
              </w:rPr>
            </w:pPr>
            <w:r w:rsidRPr="00F7359A">
              <w:rPr>
                <w:sz w:val="24"/>
                <w:szCs w:val="24"/>
                <w:lang w:val="uk-UA"/>
              </w:rPr>
              <w:t>- Аналіз з боку керівництва за минулий рік.</w:t>
            </w:r>
          </w:p>
        </w:tc>
      </w:tr>
    </w:tbl>
    <w:p w14:paraId="55CD267A" w14:textId="77777777" w:rsidR="009228C6" w:rsidRPr="00F7359A" w:rsidRDefault="009228C6" w:rsidP="009228C6">
      <w:pPr>
        <w:jc w:val="both"/>
        <w:rPr>
          <w:sz w:val="24"/>
          <w:szCs w:val="24"/>
          <w:lang w:val="uk-UA"/>
        </w:rPr>
      </w:pPr>
    </w:p>
    <w:tbl>
      <w:tblPr>
        <w:tblW w:w="5000" w:type="pct"/>
        <w:tblCellMar>
          <w:left w:w="28" w:type="dxa"/>
          <w:right w:w="28" w:type="dxa"/>
        </w:tblCellMar>
        <w:tblLook w:val="0000" w:firstRow="0" w:lastRow="0" w:firstColumn="0" w:lastColumn="0" w:noHBand="0" w:noVBand="0"/>
      </w:tblPr>
      <w:tblGrid>
        <w:gridCol w:w="3030"/>
        <w:gridCol w:w="3151"/>
        <w:gridCol w:w="4049"/>
      </w:tblGrid>
      <w:tr w:rsidR="009228C6" w:rsidRPr="00F7359A" w14:paraId="19C98496" w14:textId="77777777">
        <w:tc>
          <w:tcPr>
            <w:tcW w:w="1481" w:type="pct"/>
            <w:tcBorders>
              <w:top w:val="nil"/>
              <w:left w:val="nil"/>
              <w:bottom w:val="nil"/>
              <w:right w:val="nil"/>
            </w:tcBorders>
          </w:tcPr>
          <w:p w14:paraId="3A49EA51" w14:textId="77777777" w:rsidR="009228C6" w:rsidRPr="00F7359A" w:rsidRDefault="009228C6" w:rsidP="006878DB">
            <w:pPr>
              <w:jc w:val="both"/>
              <w:rPr>
                <w:sz w:val="24"/>
                <w:szCs w:val="24"/>
                <w:lang w:val="uk-UA"/>
              </w:rPr>
            </w:pPr>
            <w:r w:rsidRPr="00F7359A">
              <w:rPr>
                <w:sz w:val="24"/>
                <w:szCs w:val="24"/>
                <w:lang w:val="uk-UA"/>
              </w:rPr>
              <w:t xml:space="preserve">Керівник </w:t>
            </w:r>
            <w:r w:rsidR="007715B8" w:rsidRPr="00F7359A">
              <w:rPr>
                <w:sz w:val="24"/>
                <w:szCs w:val="24"/>
                <w:lang w:val="uk-UA"/>
              </w:rPr>
              <w:t>організації-заявника</w:t>
            </w:r>
          </w:p>
        </w:tc>
        <w:tc>
          <w:tcPr>
            <w:tcW w:w="1540" w:type="pct"/>
            <w:tcBorders>
              <w:top w:val="nil"/>
              <w:left w:val="nil"/>
              <w:bottom w:val="single" w:sz="4" w:space="0" w:color="auto"/>
              <w:right w:val="nil"/>
            </w:tcBorders>
          </w:tcPr>
          <w:p w14:paraId="40AEF0A7" w14:textId="77777777" w:rsidR="009228C6" w:rsidRPr="00F7359A" w:rsidRDefault="009228C6" w:rsidP="006878DB">
            <w:pPr>
              <w:jc w:val="both"/>
              <w:rPr>
                <w:sz w:val="24"/>
                <w:szCs w:val="24"/>
                <w:lang w:val="uk-UA"/>
              </w:rPr>
            </w:pPr>
          </w:p>
        </w:tc>
        <w:tc>
          <w:tcPr>
            <w:tcW w:w="1979" w:type="pct"/>
            <w:tcBorders>
              <w:top w:val="nil"/>
              <w:left w:val="nil"/>
              <w:bottom w:val="single" w:sz="4" w:space="0" w:color="auto"/>
              <w:right w:val="nil"/>
            </w:tcBorders>
          </w:tcPr>
          <w:p w14:paraId="12531E99" w14:textId="77777777" w:rsidR="009228C6" w:rsidRPr="00F7359A" w:rsidRDefault="009228C6" w:rsidP="006878DB">
            <w:pPr>
              <w:jc w:val="both"/>
              <w:rPr>
                <w:sz w:val="24"/>
                <w:szCs w:val="24"/>
                <w:lang w:val="uk-UA"/>
              </w:rPr>
            </w:pPr>
          </w:p>
        </w:tc>
      </w:tr>
      <w:tr w:rsidR="009228C6" w:rsidRPr="00F7359A" w14:paraId="39D6D7C5" w14:textId="77777777">
        <w:trPr>
          <w:trHeight w:val="186"/>
        </w:trPr>
        <w:tc>
          <w:tcPr>
            <w:tcW w:w="1481" w:type="pct"/>
            <w:tcBorders>
              <w:top w:val="nil"/>
              <w:left w:val="nil"/>
              <w:bottom w:val="nil"/>
              <w:right w:val="nil"/>
            </w:tcBorders>
          </w:tcPr>
          <w:p w14:paraId="62F04063" w14:textId="77777777" w:rsidR="009228C6" w:rsidRPr="00F7359A" w:rsidRDefault="009228C6" w:rsidP="006878DB">
            <w:pPr>
              <w:jc w:val="both"/>
              <w:rPr>
                <w:sz w:val="24"/>
                <w:szCs w:val="24"/>
                <w:lang w:val="uk-UA"/>
              </w:rPr>
            </w:pPr>
          </w:p>
        </w:tc>
        <w:tc>
          <w:tcPr>
            <w:tcW w:w="1540" w:type="pct"/>
            <w:tcBorders>
              <w:top w:val="nil"/>
              <w:left w:val="nil"/>
              <w:bottom w:val="nil"/>
              <w:right w:val="nil"/>
            </w:tcBorders>
          </w:tcPr>
          <w:p w14:paraId="35E30443" w14:textId="77777777" w:rsidR="009228C6" w:rsidRPr="00F7359A" w:rsidRDefault="009228C6" w:rsidP="006878DB">
            <w:pPr>
              <w:jc w:val="both"/>
              <w:rPr>
                <w:sz w:val="24"/>
                <w:szCs w:val="24"/>
                <w:lang w:val="uk-UA"/>
              </w:rPr>
            </w:pPr>
            <w:r w:rsidRPr="00F7359A">
              <w:rPr>
                <w:sz w:val="24"/>
                <w:szCs w:val="24"/>
                <w:lang w:val="uk-UA"/>
              </w:rPr>
              <w:t>(підпис)</w:t>
            </w:r>
          </w:p>
        </w:tc>
        <w:tc>
          <w:tcPr>
            <w:tcW w:w="1979" w:type="pct"/>
            <w:tcBorders>
              <w:top w:val="nil"/>
              <w:left w:val="nil"/>
              <w:bottom w:val="nil"/>
              <w:right w:val="nil"/>
            </w:tcBorders>
          </w:tcPr>
          <w:p w14:paraId="61274033" w14:textId="77777777" w:rsidR="009228C6" w:rsidRPr="00F7359A" w:rsidRDefault="009228C6" w:rsidP="006878DB">
            <w:pPr>
              <w:jc w:val="both"/>
              <w:rPr>
                <w:sz w:val="24"/>
                <w:szCs w:val="24"/>
                <w:lang w:val="uk-UA"/>
              </w:rPr>
            </w:pPr>
            <w:r w:rsidRPr="00F7359A">
              <w:rPr>
                <w:sz w:val="24"/>
                <w:szCs w:val="24"/>
                <w:lang w:val="uk-UA"/>
              </w:rPr>
              <w:t>(</w:t>
            </w:r>
            <w:r w:rsidR="00DA3264" w:rsidRPr="00F7359A">
              <w:rPr>
                <w:sz w:val="24"/>
                <w:szCs w:val="24"/>
                <w:lang w:val="uk-UA"/>
              </w:rPr>
              <w:t>Ініціали та прізвище</w:t>
            </w:r>
            <w:r w:rsidRPr="00F7359A">
              <w:rPr>
                <w:sz w:val="24"/>
                <w:szCs w:val="24"/>
                <w:lang w:val="uk-UA"/>
              </w:rPr>
              <w:t>)</w:t>
            </w:r>
          </w:p>
        </w:tc>
      </w:tr>
      <w:tr w:rsidR="009228C6" w:rsidRPr="00F7359A" w14:paraId="50FAD488" w14:textId="77777777">
        <w:tc>
          <w:tcPr>
            <w:tcW w:w="1481" w:type="pct"/>
            <w:tcBorders>
              <w:top w:val="nil"/>
              <w:left w:val="nil"/>
              <w:bottom w:val="nil"/>
              <w:right w:val="nil"/>
            </w:tcBorders>
          </w:tcPr>
          <w:p w14:paraId="022061FC" w14:textId="77777777" w:rsidR="009228C6" w:rsidRPr="00F7359A" w:rsidRDefault="009228C6" w:rsidP="006878DB">
            <w:pPr>
              <w:jc w:val="both"/>
              <w:rPr>
                <w:sz w:val="24"/>
                <w:szCs w:val="24"/>
                <w:lang w:val="uk-UA"/>
              </w:rPr>
            </w:pPr>
            <w:r w:rsidRPr="00F7359A">
              <w:rPr>
                <w:sz w:val="24"/>
                <w:szCs w:val="24"/>
                <w:lang w:val="uk-UA"/>
              </w:rPr>
              <w:t xml:space="preserve"> М.П.</w:t>
            </w:r>
          </w:p>
        </w:tc>
        <w:tc>
          <w:tcPr>
            <w:tcW w:w="1540" w:type="pct"/>
            <w:tcBorders>
              <w:top w:val="nil"/>
              <w:left w:val="nil"/>
              <w:bottom w:val="nil"/>
              <w:right w:val="nil"/>
            </w:tcBorders>
          </w:tcPr>
          <w:p w14:paraId="2F5BA39D" w14:textId="77777777" w:rsidR="009228C6" w:rsidRPr="00F7359A" w:rsidRDefault="009228C6" w:rsidP="006878DB">
            <w:pPr>
              <w:jc w:val="both"/>
              <w:rPr>
                <w:sz w:val="24"/>
                <w:szCs w:val="24"/>
                <w:lang w:val="uk-UA"/>
              </w:rPr>
            </w:pPr>
          </w:p>
        </w:tc>
        <w:tc>
          <w:tcPr>
            <w:tcW w:w="1979" w:type="pct"/>
            <w:tcBorders>
              <w:top w:val="nil"/>
              <w:left w:val="nil"/>
              <w:bottom w:val="nil"/>
              <w:right w:val="nil"/>
            </w:tcBorders>
          </w:tcPr>
          <w:p w14:paraId="69A0982D" w14:textId="77777777" w:rsidR="009228C6" w:rsidRPr="00F7359A" w:rsidRDefault="009228C6" w:rsidP="006878DB">
            <w:pPr>
              <w:jc w:val="both"/>
              <w:rPr>
                <w:sz w:val="24"/>
                <w:szCs w:val="24"/>
                <w:lang w:val="uk-UA"/>
              </w:rPr>
            </w:pPr>
            <w:r w:rsidRPr="00F7359A">
              <w:rPr>
                <w:sz w:val="24"/>
                <w:szCs w:val="24"/>
                <w:lang w:val="uk-UA"/>
              </w:rPr>
              <w:t>(Дата)</w:t>
            </w:r>
          </w:p>
        </w:tc>
      </w:tr>
    </w:tbl>
    <w:p w14:paraId="41B84B9C" w14:textId="77777777" w:rsidR="009228C6" w:rsidRPr="00F7359A" w:rsidRDefault="009228C6" w:rsidP="009228C6">
      <w:pPr>
        <w:jc w:val="center"/>
        <w:rPr>
          <w:noProof/>
          <w:sz w:val="24"/>
          <w:szCs w:val="24"/>
          <w:lang w:val="uk-UA"/>
        </w:rPr>
      </w:pPr>
    </w:p>
    <w:p w14:paraId="56397038" w14:textId="77777777" w:rsidR="00F951D6" w:rsidRPr="00F7359A" w:rsidRDefault="009228C6" w:rsidP="00F951D6">
      <w:pPr>
        <w:jc w:val="right"/>
        <w:rPr>
          <w:b/>
          <w:sz w:val="24"/>
          <w:szCs w:val="24"/>
          <w:lang w:val="uk-UA"/>
        </w:rPr>
      </w:pPr>
      <w:r w:rsidRPr="00F7359A">
        <w:rPr>
          <w:noProof/>
          <w:sz w:val="24"/>
          <w:szCs w:val="24"/>
          <w:lang w:val="uk-UA"/>
        </w:rPr>
        <w:br w:type="page"/>
      </w:r>
      <w:bookmarkStart w:id="6" w:name="_Toc40020999"/>
    </w:p>
    <w:p w14:paraId="7492F84C" w14:textId="77777777" w:rsidR="00F951D6" w:rsidRPr="00F7359A" w:rsidRDefault="00BF074C" w:rsidP="00F951D6">
      <w:pPr>
        <w:ind w:firstLine="720"/>
        <w:jc w:val="center"/>
        <w:rPr>
          <w:sz w:val="24"/>
          <w:szCs w:val="24"/>
          <w:lang w:val="uk-UA"/>
        </w:rPr>
      </w:pPr>
      <w:r w:rsidRPr="00F7359A">
        <w:rPr>
          <w:sz w:val="24"/>
          <w:szCs w:val="24"/>
          <w:lang w:val="uk-UA"/>
        </w:rPr>
        <w:lastRenderedPageBreak/>
        <w:t xml:space="preserve">Додаток до заявки на проведення сертифікації </w:t>
      </w:r>
      <w:r w:rsidR="00024F97" w:rsidRPr="00F7359A">
        <w:rPr>
          <w:sz w:val="24"/>
          <w:szCs w:val="24"/>
          <w:lang w:val="uk-UA"/>
        </w:rPr>
        <w:t>СКБХП</w:t>
      </w:r>
      <w:r w:rsidRPr="00F7359A">
        <w:rPr>
          <w:sz w:val="24"/>
          <w:szCs w:val="24"/>
          <w:lang w:val="uk-UA"/>
        </w:rPr>
        <w:t xml:space="preserve"> </w:t>
      </w:r>
      <w:r w:rsidR="00F951D6" w:rsidRPr="00F7359A">
        <w:rPr>
          <w:sz w:val="24"/>
          <w:szCs w:val="24"/>
          <w:lang w:val="uk-UA"/>
        </w:rPr>
        <w:t>(обов’язковий)</w:t>
      </w:r>
    </w:p>
    <w:p w14:paraId="454C6149" w14:textId="77777777" w:rsidR="00F951D6" w:rsidRPr="00F7359A" w:rsidRDefault="00F951D6" w:rsidP="00F951D6">
      <w:pPr>
        <w:autoSpaceDE w:val="0"/>
        <w:autoSpaceDN w:val="0"/>
        <w:adjustRightInd w:val="0"/>
        <w:jc w:val="center"/>
        <w:rPr>
          <w:b/>
          <w:bCs/>
          <w:sz w:val="24"/>
          <w:szCs w:val="24"/>
          <w:lang w:val="uk-UA"/>
        </w:rPr>
      </w:pPr>
      <w:r w:rsidRPr="00F7359A">
        <w:rPr>
          <w:b/>
          <w:bCs/>
          <w:sz w:val="24"/>
          <w:szCs w:val="24"/>
          <w:lang w:val="uk-UA"/>
        </w:rPr>
        <w:t>Перелік документів для проведення першого етапу сертифікаційного аудиту систе</w:t>
      </w:r>
      <w:r w:rsidR="00024F97" w:rsidRPr="00F7359A">
        <w:rPr>
          <w:b/>
          <w:bCs/>
          <w:sz w:val="24"/>
          <w:szCs w:val="24"/>
          <w:lang w:val="uk-UA"/>
        </w:rPr>
        <w:t>ми керування</w:t>
      </w:r>
      <w:r w:rsidRPr="00F7359A">
        <w:rPr>
          <w:b/>
          <w:bCs/>
          <w:sz w:val="24"/>
          <w:szCs w:val="24"/>
          <w:lang w:val="uk-UA"/>
        </w:rPr>
        <w:t xml:space="preserve"> </w:t>
      </w:r>
      <w:r w:rsidRPr="00F7359A">
        <w:rPr>
          <w:b/>
          <w:bCs/>
          <w:sz w:val="24"/>
          <w:szCs w:val="24"/>
          <w:lang w:val="uk-UA"/>
        </w:rPr>
        <w:br/>
        <w:t xml:space="preserve">безпечністю харчових продуктів за ДСТУ </w:t>
      </w:r>
      <w:r w:rsidRPr="00F7359A">
        <w:rPr>
          <w:b/>
          <w:color w:val="000000"/>
          <w:sz w:val="24"/>
          <w:szCs w:val="24"/>
          <w:lang w:val="en-US"/>
        </w:rPr>
        <w:t>ISO</w:t>
      </w:r>
      <w:r w:rsidRPr="00F7359A">
        <w:rPr>
          <w:b/>
          <w:color w:val="000000"/>
          <w:sz w:val="24"/>
          <w:szCs w:val="24"/>
          <w:lang w:val="uk-UA"/>
        </w:rPr>
        <w:t xml:space="preserve"> 22000:2019</w:t>
      </w:r>
      <w:r w:rsidRPr="00F7359A">
        <w:rPr>
          <w:b/>
          <w:bCs/>
          <w:sz w:val="24"/>
          <w:szCs w:val="24"/>
          <w:lang w:val="uk-UA"/>
        </w:rPr>
        <w:t xml:space="preserve"> (</w:t>
      </w:r>
      <w:r w:rsidRPr="00F7359A">
        <w:rPr>
          <w:b/>
          <w:color w:val="000000"/>
          <w:sz w:val="24"/>
          <w:szCs w:val="24"/>
          <w:lang w:val="en-US"/>
        </w:rPr>
        <w:t>ISO</w:t>
      </w:r>
      <w:r w:rsidRPr="00F7359A">
        <w:rPr>
          <w:b/>
          <w:color w:val="000000"/>
          <w:sz w:val="24"/>
          <w:szCs w:val="24"/>
          <w:lang w:val="uk-UA"/>
        </w:rPr>
        <w:t xml:space="preserve"> 22000:2018)</w:t>
      </w:r>
    </w:p>
    <w:p w14:paraId="1E3D1A18"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 Опис сфери застосування </w:t>
      </w:r>
      <w:r w:rsidR="00024F97" w:rsidRPr="00F7359A">
        <w:rPr>
          <w:sz w:val="24"/>
          <w:szCs w:val="24"/>
          <w:lang w:val="uk-UA"/>
        </w:rPr>
        <w:t>СКБХП</w:t>
      </w:r>
      <w:r w:rsidRPr="00F7359A">
        <w:rPr>
          <w:sz w:val="24"/>
          <w:szCs w:val="24"/>
          <w:lang w:val="uk-UA"/>
        </w:rPr>
        <w:t xml:space="preserve">. </w:t>
      </w:r>
    </w:p>
    <w:p w14:paraId="291EC5C4"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2. Політика і цілі щодо безпечності. </w:t>
      </w:r>
    </w:p>
    <w:p w14:paraId="1C95A8C7"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3. Нормативні документи, що встановлюють вимоги до продукції/послуг та виробничих процесів (технічні умови, технологічна документація). </w:t>
      </w:r>
    </w:p>
    <w:p w14:paraId="34789317"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4. Організаційна структура та документи, що описують елементи керування субпідрядними процесами (за наявності). </w:t>
      </w:r>
    </w:p>
    <w:p w14:paraId="10AFA70F" w14:textId="77777777" w:rsidR="00F951D6" w:rsidRPr="00F7359A" w:rsidRDefault="00F951D6" w:rsidP="00F951D6">
      <w:pPr>
        <w:autoSpaceDE w:val="0"/>
        <w:autoSpaceDN w:val="0"/>
        <w:adjustRightInd w:val="0"/>
        <w:rPr>
          <w:sz w:val="24"/>
          <w:szCs w:val="24"/>
          <w:lang w:val="uk-UA"/>
        </w:rPr>
      </w:pPr>
      <w:r w:rsidRPr="00F7359A">
        <w:rPr>
          <w:sz w:val="24"/>
          <w:szCs w:val="24"/>
          <w:lang w:val="uk-UA"/>
        </w:rPr>
        <w:t>5. Документована інформація щодо внутрішнього та зовнішнього інформування.</w:t>
      </w:r>
    </w:p>
    <w:p w14:paraId="3DA8ABCA"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6. Документи, що містять інформацію про розподіл відповідальності та повноважень в рамках </w:t>
      </w:r>
      <w:r w:rsidR="00024F97" w:rsidRPr="00F7359A">
        <w:rPr>
          <w:sz w:val="24"/>
          <w:szCs w:val="24"/>
          <w:lang w:val="uk-UA"/>
        </w:rPr>
        <w:t>СКБХП</w:t>
      </w:r>
      <w:r w:rsidRPr="00F7359A">
        <w:rPr>
          <w:sz w:val="24"/>
          <w:szCs w:val="24"/>
          <w:lang w:val="uk-UA"/>
        </w:rPr>
        <w:t xml:space="preserve">. </w:t>
      </w:r>
    </w:p>
    <w:p w14:paraId="0AD326D9"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7. Рішення про створення групи безпечності (групи НАССР) та дані, що підтверджують компетентність групи безпечності. </w:t>
      </w:r>
    </w:p>
    <w:p w14:paraId="61860ABA" w14:textId="77777777" w:rsidR="00F951D6" w:rsidRPr="00F7359A" w:rsidRDefault="00F951D6" w:rsidP="00F951D6">
      <w:pPr>
        <w:autoSpaceDE w:val="0"/>
        <w:autoSpaceDN w:val="0"/>
        <w:adjustRightInd w:val="0"/>
        <w:rPr>
          <w:sz w:val="24"/>
          <w:szCs w:val="24"/>
          <w:lang w:val="uk-UA"/>
        </w:rPr>
      </w:pPr>
      <w:r w:rsidRPr="00F7359A">
        <w:rPr>
          <w:sz w:val="24"/>
          <w:szCs w:val="24"/>
          <w:lang w:val="uk-UA"/>
        </w:rPr>
        <w:t>8. Документована інформація, щодо вибору, розробки, застосованого моніторингу та верифікації ППУ.</w:t>
      </w:r>
    </w:p>
    <w:p w14:paraId="6E566EBD"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 9. Документована інформація функціонування системи </w:t>
      </w:r>
      <w:proofErr w:type="spellStart"/>
      <w:r w:rsidRPr="00F7359A">
        <w:rPr>
          <w:sz w:val="24"/>
          <w:szCs w:val="24"/>
          <w:lang w:val="uk-UA"/>
        </w:rPr>
        <w:t>простежуваності</w:t>
      </w:r>
      <w:proofErr w:type="spellEnd"/>
      <w:r w:rsidRPr="00F7359A">
        <w:rPr>
          <w:sz w:val="24"/>
          <w:szCs w:val="24"/>
          <w:lang w:val="uk-UA"/>
        </w:rPr>
        <w:t>.</w:t>
      </w:r>
    </w:p>
    <w:p w14:paraId="04E33B74"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10. Документована інформація управління надзвичайними обставинами та аварійними ситуаціями. </w:t>
      </w:r>
    </w:p>
    <w:p w14:paraId="1C6C8F1C"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11. Описи сировини, інгредієнтів і матеріалів, які контактують з продуктом. </w:t>
      </w:r>
    </w:p>
    <w:p w14:paraId="0BBAE0F8"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12. Описи кінцевих продуктів. </w:t>
      </w:r>
    </w:p>
    <w:p w14:paraId="1B553BA0"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13. Описи використання продуктів за призначенням. </w:t>
      </w:r>
    </w:p>
    <w:p w14:paraId="2FDD1F13"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14. Блок-схеми процесів, опис стадій процесу та заходів керування, перевірка блок-схем на місці. </w:t>
      </w:r>
    </w:p>
    <w:p w14:paraId="50FDED59"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15. Методологія оцінювання небезпечних чинників. </w:t>
      </w:r>
    </w:p>
    <w:p w14:paraId="38875A2E"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16. Методологія та результати вибирання та оцінювання заходів керування.  </w:t>
      </w:r>
    </w:p>
    <w:p w14:paraId="3B9B714D" w14:textId="77777777" w:rsidR="00F951D6" w:rsidRPr="00F7359A" w:rsidRDefault="00F951D6" w:rsidP="00F951D6">
      <w:pPr>
        <w:autoSpaceDE w:val="0"/>
        <w:autoSpaceDN w:val="0"/>
        <w:adjustRightInd w:val="0"/>
        <w:rPr>
          <w:sz w:val="24"/>
          <w:szCs w:val="24"/>
          <w:lang w:val="uk-UA"/>
        </w:rPr>
      </w:pPr>
      <w:r w:rsidRPr="00F7359A">
        <w:rPr>
          <w:sz w:val="24"/>
          <w:szCs w:val="24"/>
          <w:lang w:val="uk-UA"/>
        </w:rPr>
        <w:t>17. Операційні програми-передумови (</w:t>
      </w:r>
      <w:r w:rsidRPr="00F7359A">
        <w:rPr>
          <w:sz w:val="24"/>
          <w:szCs w:val="24"/>
          <w:lang w:val="en-US"/>
        </w:rPr>
        <w:t>OPRP</w:t>
      </w:r>
      <w:r w:rsidRPr="00F7359A">
        <w:rPr>
          <w:sz w:val="24"/>
          <w:szCs w:val="24"/>
          <w:lang w:val="uk-UA"/>
        </w:rPr>
        <w:t xml:space="preserve">). </w:t>
      </w:r>
    </w:p>
    <w:p w14:paraId="5556619A"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18. План(и) НАССР. </w:t>
      </w:r>
    </w:p>
    <w:p w14:paraId="6DEB277C"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19. Документована інформація щодо обґрунтування обраних критичних меж. </w:t>
      </w:r>
    </w:p>
    <w:p w14:paraId="7156B861" w14:textId="77777777" w:rsidR="00F951D6" w:rsidRPr="00F7359A" w:rsidRDefault="00F951D6" w:rsidP="00F951D6">
      <w:pPr>
        <w:autoSpaceDE w:val="0"/>
        <w:autoSpaceDN w:val="0"/>
        <w:adjustRightInd w:val="0"/>
        <w:rPr>
          <w:sz w:val="24"/>
          <w:szCs w:val="24"/>
          <w:lang w:val="uk-UA"/>
        </w:rPr>
      </w:pPr>
      <w:r w:rsidRPr="00F7359A">
        <w:rPr>
          <w:sz w:val="24"/>
          <w:szCs w:val="24"/>
          <w:lang w:val="uk-UA"/>
        </w:rPr>
        <w:t>20. Система моніторингу критичних точок керування та операційних програм-передумов (</w:t>
      </w:r>
      <w:r w:rsidRPr="00F7359A">
        <w:rPr>
          <w:sz w:val="24"/>
          <w:szCs w:val="24"/>
          <w:lang w:val="en-US"/>
        </w:rPr>
        <w:t>OPRP</w:t>
      </w:r>
      <w:r w:rsidRPr="00F7359A">
        <w:rPr>
          <w:sz w:val="24"/>
          <w:szCs w:val="24"/>
          <w:lang w:val="uk-UA"/>
        </w:rPr>
        <w:t xml:space="preserve">).  </w:t>
      </w:r>
    </w:p>
    <w:p w14:paraId="26EC56A7" w14:textId="77777777" w:rsidR="00F951D6" w:rsidRPr="00F7359A" w:rsidRDefault="00F951D6" w:rsidP="00F951D6">
      <w:pPr>
        <w:autoSpaceDE w:val="0"/>
        <w:autoSpaceDN w:val="0"/>
        <w:adjustRightInd w:val="0"/>
        <w:rPr>
          <w:sz w:val="24"/>
          <w:szCs w:val="24"/>
          <w:lang w:val="uk-UA"/>
        </w:rPr>
      </w:pPr>
      <w:r w:rsidRPr="00F7359A">
        <w:rPr>
          <w:sz w:val="24"/>
          <w:szCs w:val="24"/>
          <w:lang w:val="uk-UA"/>
        </w:rPr>
        <w:t>21.Документована інформація щодо результатів калібрування та перевіряння використовуваного вимірювального устаткування.</w:t>
      </w:r>
    </w:p>
    <w:p w14:paraId="53C5106B"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22. Документована інформація щодо </w:t>
      </w:r>
      <w:proofErr w:type="spellStart"/>
      <w:r w:rsidRPr="00F7359A">
        <w:rPr>
          <w:sz w:val="24"/>
          <w:szCs w:val="24"/>
          <w:lang w:val="uk-UA"/>
        </w:rPr>
        <w:t>валідації</w:t>
      </w:r>
      <w:proofErr w:type="spellEnd"/>
      <w:r w:rsidRPr="00F7359A">
        <w:rPr>
          <w:sz w:val="24"/>
          <w:szCs w:val="24"/>
          <w:lang w:val="uk-UA"/>
        </w:rPr>
        <w:t xml:space="preserve"> та верифікації.</w:t>
      </w:r>
    </w:p>
    <w:p w14:paraId="4A13CB36" w14:textId="77777777" w:rsidR="00F951D6" w:rsidRPr="00F7359A" w:rsidRDefault="00F951D6" w:rsidP="00F951D6">
      <w:pPr>
        <w:autoSpaceDE w:val="0"/>
        <w:autoSpaceDN w:val="0"/>
        <w:adjustRightInd w:val="0"/>
        <w:rPr>
          <w:sz w:val="24"/>
          <w:szCs w:val="24"/>
          <w:lang w:val="uk-UA"/>
        </w:rPr>
      </w:pPr>
      <w:r w:rsidRPr="00F7359A">
        <w:rPr>
          <w:sz w:val="24"/>
          <w:szCs w:val="24"/>
          <w:lang w:val="uk-UA"/>
        </w:rPr>
        <w:t>23. Документована інформація про виконання й аналізування коригування та коригувальних дій.</w:t>
      </w:r>
    </w:p>
    <w:p w14:paraId="7467B77F"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24. Процедури оперування потенційно небезпечними продуктами. </w:t>
      </w:r>
    </w:p>
    <w:p w14:paraId="49F77E05"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25. Процедура вилучення (відкликання) небезпечних продуктів. </w:t>
      </w:r>
    </w:p>
    <w:p w14:paraId="36AA5B76"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26. Документована інформація про причину, ступінь та результат вилучення небезпечних кінцевих продуктів (у разі його здійснювання). </w:t>
      </w:r>
    </w:p>
    <w:p w14:paraId="408388F2"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27. Процедура, програма та результати внутрішнього аудиту. </w:t>
      </w:r>
    </w:p>
    <w:p w14:paraId="112985E8"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28. Аналізування з боку керівництва. </w:t>
      </w:r>
    </w:p>
    <w:p w14:paraId="0102CE88" w14:textId="77777777" w:rsidR="00F951D6" w:rsidRPr="00F7359A" w:rsidRDefault="00F951D6" w:rsidP="00F951D6">
      <w:pPr>
        <w:autoSpaceDE w:val="0"/>
        <w:autoSpaceDN w:val="0"/>
        <w:adjustRightInd w:val="0"/>
        <w:rPr>
          <w:sz w:val="24"/>
          <w:szCs w:val="24"/>
          <w:lang w:val="uk-UA"/>
        </w:rPr>
      </w:pPr>
      <w:r w:rsidRPr="00F7359A">
        <w:rPr>
          <w:sz w:val="24"/>
          <w:szCs w:val="24"/>
          <w:lang w:val="uk-UA"/>
        </w:rPr>
        <w:t xml:space="preserve">29. Інформація про актуалізацію </w:t>
      </w:r>
      <w:r w:rsidR="00024F97" w:rsidRPr="00F7359A">
        <w:rPr>
          <w:sz w:val="24"/>
          <w:szCs w:val="24"/>
          <w:lang w:val="uk-UA"/>
        </w:rPr>
        <w:t>СКБХП</w:t>
      </w:r>
      <w:r w:rsidRPr="00F7359A">
        <w:rPr>
          <w:sz w:val="24"/>
          <w:szCs w:val="24"/>
          <w:lang w:val="uk-UA"/>
        </w:rPr>
        <w:t xml:space="preserve">. </w:t>
      </w:r>
    </w:p>
    <w:p w14:paraId="63B9E230" w14:textId="77777777" w:rsidR="00F951D6" w:rsidRPr="00F7359A" w:rsidRDefault="00F951D6" w:rsidP="00F951D6">
      <w:pPr>
        <w:rPr>
          <w:sz w:val="24"/>
          <w:szCs w:val="24"/>
          <w:lang w:val="uk-UA"/>
        </w:rPr>
      </w:pPr>
    </w:p>
    <w:p w14:paraId="6D2740C6" w14:textId="77777777" w:rsidR="009228C6" w:rsidRDefault="00F951D6" w:rsidP="00F951D6">
      <w:pPr>
        <w:pStyle w:val="1"/>
        <w:widowControl/>
        <w:spacing w:after="60"/>
        <w:jc w:val="right"/>
        <w:rPr>
          <w:rFonts w:ascii="Times New Roman" w:hAnsi="Times New Roman"/>
          <w:sz w:val="24"/>
          <w:szCs w:val="24"/>
          <w:lang w:val="uk-UA"/>
        </w:rPr>
      </w:pPr>
      <w:r w:rsidRPr="00F7359A">
        <w:rPr>
          <w:rFonts w:ascii="Times New Roman" w:hAnsi="Times New Roman"/>
          <w:sz w:val="24"/>
          <w:szCs w:val="24"/>
          <w:lang w:val="uk-UA"/>
        </w:rPr>
        <w:br w:type="page"/>
      </w:r>
      <w:r w:rsidR="009F2C8C" w:rsidRPr="00F7359A">
        <w:rPr>
          <w:rFonts w:ascii="Times New Roman" w:hAnsi="Times New Roman"/>
          <w:sz w:val="24"/>
          <w:szCs w:val="24"/>
          <w:lang w:val="uk-UA"/>
        </w:rPr>
        <w:lastRenderedPageBreak/>
        <w:t xml:space="preserve"> ТФ 9-01-06</w:t>
      </w:r>
      <w:r w:rsidR="009F2C8C" w:rsidRPr="00F7359A">
        <w:rPr>
          <w:rFonts w:ascii="Times New Roman" w:hAnsi="Times New Roman"/>
          <w:sz w:val="24"/>
          <w:szCs w:val="24"/>
          <w:lang w:val="uk-UA"/>
        </w:rPr>
        <w:br/>
      </w:r>
      <w:bookmarkEnd w:id="6"/>
    </w:p>
    <w:p w14:paraId="15ECE278" w14:textId="77777777" w:rsidR="00D1521E" w:rsidRPr="00D1521E" w:rsidRDefault="00D1521E" w:rsidP="00D1521E">
      <w:pPr>
        <w:jc w:val="center"/>
        <w:rPr>
          <w:b/>
          <w:lang w:val="uk-UA" w:eastAsia="x-none"/>
        </w:rPr>
      </w:pPr>
      <w:r w:rsidRPr="00D1521E">
        <w:rPr>
          <w:b/>
          <w:sz w:val="24"/>
          <w:szCs w:val="24"/>
          <w:lang w:val="uk-UA"/>
        </w:rPr>
        <w:t>ТОВ «Орган  з сертифікації  продукції, послуг та систем  управління»</w:t>
      </w:r>
    </w:p>
    <w:tbl>
      <w:tblPr>
        <w:tblW w:w="5000" w:type="pct"/>
        <w:tblLook w:val="01E0" w:firstRow="1" w:lastRow="1" w:firstColumn="1" w:lastColumn="1" w:noHBand="0" w:noVBand="0"/>
      </w:tblPr>
      <w:tblGrid>
        <w:gridCol w:w="10230"/>
      </w:tblGrid>
      <w:tr w:rsidR="00D1521E" w:rsidRPr="00F7359A" w14:paraId="3D17716A" w14:textId="77777777" w:rsidTr="00410215">
        <w:tc>
          <w:tcPr>
            <w:tcW w:w="2661" w:type="pct"/>
            <w:tcBorders>
              <w:bottom w:val="single" w:sz="4" w:space="0" w:color="auto"/>
            </w:tcBorders>
          </w:tcPr>
          <w:p w14:paraId="3BB8D6DB" w14:textId="77777777" w:rsidR="00D1521E" w:rsidRPr="00F7359A" w:rsidRDefault="00D1521E" w:rsidP="00410215">
            <w:pPr>
              <w:spacing w:line="240" w:lineRule="exact"/>
              <w:jc w:val="right"/>
              <w:rPr>
                <w:b/>
                <w:bCs/>
                <w:noProof/>
                <w:sz w:val="24"/>
                <w:szCs w:val="24"/>
                <w:lang w:val="uk-UA"/>
              </w:rPr>
            </w:pPr>
          </w:p>
        </w:tc>
      </w:tr>
      <w:tr w:rsidR="00D1521E" w:rsidRPr="00551C27" w14:paraId="4E8EDE43" w14:textId="77777777" w:rsidTr="00410215">
        <w:tc>
          <w:tcPr>
            <w:tcW w:w="2661" w:type="pct"/>
            <w:tcBorders>
              <w:top w:val="single" w:sz="4" w:space="0" w:color="auto"/>
            </w:tcBorders>
          </w:tcPr>
          <w:p w14:paraId="4766D1E3" w14:textId="77777777" w:rsidR="00D1521E" w:rsidRPr="00551C27" w:rsidRDefault="00D1521E" w:rsidP="00410215">
            <w:pPr>
              <w:spacing w:line="300" w:lineRule="exact"/>
              <w:jc w:val="right"/>
              <w:rPr>
                <w:b/>
                <w:bCs/>
                <w:sz w:val="24"/>
                <w:szCs w:val="24"/>
                <w:highlight w:val="yellow"/>
                <w:lang w:val="uk-UA"/>
              </w:rPr>
            </w:pPr>
          </w:p>
        </w:tc>
      </w:tr>
    </w:tbl>
    <w:p w14:paraId="59F18049" w14:textId="77777777" w:rsidR="009228C6" w:rsidRPr="00F7359A" w:rsidRDefault="009228C6" w:rsidP="009228C6">
      <w:pPr>
        <w:jc w:val="center"/>
        <w:rPr>
          <w:b/>
          <w:bCs/>
          <w:sz w:val="24"/>
          <w:szCs w:val="24"/>
          <w:lang w:val="uk-UA"/>
        </w:rPr>
      </w:pPr>
      <w:r w:rsidRPr="00F7359A">
        <w:rPr>
          <w:b/>
          <w:bCs/>
          <w:sz w:val="24"/>
          <w:szCs w:val="24"/>
          <w:lang w:val="uk-UA"/>
        </w:rPr>
        <w:t>ОПИТУВАЛЬНА АНКЕТА</w:t>
      </w:r>
      <w:r w:rsidRPr="00F7359A">
        <w:rPr>
          <w:sz w:val="24"/>
          <w:szCs w:val="24"/>
          <w:lang w:val="uk-UA"/>
        </w:rPr>
        <w:t xml:space="preserve"> </w:t>
      </w:r>
    </w:p>
    <w:p w14:paraId="20D36975" w14:textId="77777777" w:rsidR="009228C6" w:rsidRPr="00F7359A" w:rsidRDefault="001606D5" w:rsidP="009228C6">
      <w:pPr>
        <w:jc w:val="center"/>
        <w:rPr>
          <w:sz w:val="24"/>
          <w:szCs w:val="24"/>
          <w:u w:val="single"/>
          <w:lang w:val="uk-UA"/>
        </w:rPr>
      </w:pPr>
      <w:r w:rsidRPr="00F7359A">
        <w:rPr>
          <w:sz w:val="24"/>
          <w:szCs w:val="24"/>
          <w:u w:val="single"/>
          <w:lang w:val="uk-UA"/>
        </w:rPr>
        <w:t xml:space="preserve">Для розрахунку вартості робіт нам необхідна коротка інформація про організацію-заявника і про кількість співробітників, тому просимо Вас заповнити запропоновану форму опитувальної анкети та направити її на адресу нашого </w:t>
      </w:r>
      <w:r w:rsidR="00CF7A76">
        <w:rPr>
          <w:sz w:val="24"/>
          <w:szCs w:val="24"/>
          <w:u w:val="single"/>
          <w:lang w:val="uk-UA"/>
        </w:rPr>
        <w:t>ОС</w:t>
      </w:r>
      <w:r w:rsidRPr="00F7359A">
        <w:rPr>
          <w:sz w:val="24"/>
          <w:szCs w:val="24"/>
          <w:u w:val="single"/>
          <w:lang w:val="uk-UA"/>
        </w:rPr>
        <w:t xml:space="preserve"> (поштову або електронну). На підставі отриманих даних ми направимо Вам точний розрахунок вартості робіт. Отримана нами інформація буде використана суворо конфіденційно.</w:t>
      </w:r>
    </w:p>
    <w:p w14:paraId="6981676C" w14:textId="77777777" w:rsidR="009228C6" w:rsidRPr="00F7359A" w:rsidRDefault="009228C6" w:rsidP="009228C6">
      <w:pPr>
        <w:jc w:val="center"/>
        <w:rPr>
          <w:b/>
          <w:bCs/>
          <w:sz w:val="24"/>
          <w:szCs w:val="24"/>
          <w:lang w:val="uk-UA"/>
        </w:rPr>
      </w:pPr>
    </w:p>
    <w:tbl>
      <w:tblPr>
        <w:tblW w:w="10126" w:type="dxa"/>
        <w:tblInd w:w="108" w:type="dxa"/>
        <w:tblLayout w:type="fixed"/>
        <w:tblLook w:val="00A0" w:firstRow="1" w:lastRow="0" w:firstColumn="1" w:lastColumn="0" w:noHBand="0" w:noVBand="0"/>
      </w:tblPr>
      <w:tblGrid>
        <w:gridCol w:w="990"/>
        <w:gridCol w:w="1430"/>
        <w:gridCol w:w="348"/>
        <w:gridCol w:w="334"/>
        <w:gridCol w:w="72"/>
        <w:gridCol w:w="170"/>
        <w:gridCol w:w="1496"/>
        <w:gridCol w:w="1602"/>
        <w:gridCol w:w="3684"/>
      </w:tblGrid>
      <w:tr w:rsidR="009228C6" w:rsidRPr="00F7359A" w14:paraId="7EEF938B" w14:textId="77777777">
        <w:trPr>
          <w:trHeight w:val="20"/>
        </w:trPr>
        <w:tc>
          <w:tcPr>
            <w:tcW w:w="10126" w:type="dxa"/>
            <w:gridSpan w:val="9"/>
          </w:tcPr>
          <w:p w14:paraId="246983BC" w14:textId="77777777" w:rsidR="009228C6" w:rsidRPr="00F7359A" w:rsidRDefault="009228C6" w:rsidP="006878DB">
            <w:pPr>
              <w:jc w:val="center"/>
              <w:rPr>
                <w:b/>
                <w:bCs/>
                <w:sz w:val="24"/>
                <w:szCs w:val="24"/>
                <w:lang w:val="uk-UA"/>
              </w:rPr>
            </w:pPr>
            <w:r w:rsidRPr="00F7359A">
              <w:rPr>
                <w:b/>
                <w:bCs/>
                <w:sz w:val="24"/>
                <w:szCs w:val="24"/>
                <w:lang w:val="uk-UA"/>
              </w:rPr>
              <w:t>1. Загальні відомості про заявника</w:t>
            </w:r>
          </w:p>
        </w:tc>
      </w:tr>
      <w:tr w:rsidR="009228C6" w:rsidRPr="00F7359A" w14:paraId="05554B13" w14:textId="77777777">
        <w:tblPrEx>
          <w:tblLook w:val="01E0" w:firstRow="1" w:lastRow="1" w:firstColumn="1" w:lastColumn="1" w:noHBand="0" w:noVBand="0"/>
        </w:tblPrEx>
        <w:trPr>
          <w:trHeight w:val="20"/>
        </w:trPr>
        <w:tc>
          <w:tcPr>
            <w:tcW w:w="3102" w:type="dxa"/>
            <w:gridSpan w:val="4"/>
          </w:tcPr>
          <w:p w14:paraId="47FC29F1" w14:textId="77777777" w:rsidR="009228C6" w:rsidRPr="00F7359A" w:rsidRDefault="009228C6" w:rsidP="00D1521E">
            <w:pPr>
              <w:rPr>
                <w:sz w:val="24"/>
                <w:szCs w:val="24"/>
                <w:lang w:val="uk-UA"/>
              </w:rPr>
            </w:pPr>
            <w:r w:rsidRPr="00F7359A">
              <w:rPr>
                <w:sz w:val="24"/>
                <w:szCs w:val="24"/>
                <w:lang w:val="uk-UA"/>
              </w:rPr>
              <w:t>Назва</w:t>
            </w:r>
          </w:p>
        </w:tc>
        <w:tc>
          <w:tcPr>
            <w:tcW w:w="7024" w:type="dxa"/>
            <w:gridSpan w:val="5"/>
            <w:tcBorders>
              <w:bottom w:val="single" w:sz="4" w:space="0" w:color="auto"/>
            </w:tcBorders>
          </w:tcPr>
          <w:p w14:paraId="2FE1D280" w14:textId="77777777" w:rsidR="009228C6" w:rsidRPr="00F7359A" w:rsidRDefault="009228C6" w:rsidP="006878DB">
            <w:pPr>
              <w:jc w:val="center"/>
              <w:rPr>
                <w:sz w:val="24"/>
                <w:szCs w:val="24"/>
                <w:lang w:val="uk-UA"/>
              </w:rPr>
            </w:pPr>
          </w:p>
        </w:tc>
      </w:tr>
      <w:tr w:rsidR="009228C6" w:rsidRPr="00F7359A" w14:paraId="4AF66BA1" w14:textId="77777777">
        <w:tblPrEx>
          <w:tblLook w:val="01E0" w:firstRow="1" w:lastRow="1" w:firstColumn="1" w:lastColumn="1" w:noHBand="0" w:noVBand="0"/>
        </w:tblPrEx>
        <w:trPr>
          <w:trHeight w:val="20"/>
        </w:trPr>
        <w:tc>
          <w:tcPr>
            <w:tcW w:w="3102" w:type="dxa"/>
            <w:gridSpan w:val="4"/>
          </w:tcPr>
          <w:p w14:paraId="342DD1D3" w14:textId="77777777" w:rsidR="009228C6" w:rsidRPr="00F7359A" w:rsidRDefault="009228C6" w:rsidP="00D1521E">
            <w:pPr>
              <w:rPr>
                <w:sz w:val="24"/>
                <w:szCs w:val="24"/>
                <w:lang w:val="uk-UA"/>
              </w:rPr>
            </w:pPr>
            <w:r w:rsidRPr="00F7359A">
              <w:rPr>
                <w:sz w:val="24"/>
                <w:szCs w:val="24"/>
                <w:lang w:val="uk-UA"/>
              </w:rPr>
              <w:t xml:space="preserve">Код ЄДРПОУ </w:t>
            </w:r>
          </w:p>
        </w:tc>
        <w:tc>
          <w:tcPr>
            <w:tcW w:w="7024" w:type="dxa"/>
            <w:gridSpan w:val="5"/>
            <w:tcBorders>
              <w:bottom w:val="single" w:sz="4" w:space="0" w:color="auto"/>
            </w:tcBorders>
          </w:tcPr>
          <w:p w14:paraId="5CD74EC9" w14:textId="77777777" w:rsidR="009228C6" w:rsidRPr="00F7359A" w:rsidRDefault="009228C6" w:rsidP="006878DB">
            <w:pPr>
              <w:jc w:val="center"/>
              <w:rPr>
                <w:sz w:val="24"/>
                <w:szCs w:val="24"/>
                <w:lang w:val="uk-UA"/>
              </w:rPr>
            </w:pPr>
          </w:p>
        </w:tc>
      </w:tr>
      <w:tr w:rsidR="009228C6" w:rsidRPr="00F7359A" w14:paraId="7C64F3C2" w14:textId="77777777">
        <w:tblPrEx>
          <w:tblLook w:val="01E0" w:firstRow="1" w:lastRow="1" w:firstColumn="1" w:lastColumn="1" w:noHBand="0" w:noVBand="0"/>
        </w:tblPrEx>
        <w:trPr>
          <w:trHeight w:val="20"/>
        </w:trPr>
        <w:tc>
          <w:tcPr>
            <w:tcW w:w="3102" w:type="dxa"/>
            <w:gridSpan w:val="4"/>
          </w:tcPr>
          <w:p w14:paraId="6A8BEDEE" w14:textId="77777777" w:rsidR="009228C6" w:rsidRPr="00F7359A" w:rsidRDefault="009228C6" w:rsidP="00D1521E">
            <w:pPr>
              <w:rPr>
                <w:sz w:val="24"/>
                <w:szCs w:val="24"/>
                <w:lang w:val="uk-UA"/>
              </w:rPr>
            </w:pPr>
            <w:r w:rsidRPr="00F7359A">
              <w:rPr>
                <w:sz w:val="24"/>
                <w:szCs w:val="24"/>
                <w:lang w:val="uk-UA"/>
              </w:rPr>
              <w:t>Адреса</w:t>
            </w:r>
          </w:p>
        </w:tc>
        <w:tc>
          <w:tcPr>
            <w:tcW w:w="7024" w:type="dxa"/>
            <w:gridSpan w:val="5"/>
            <w:tcBorders>
              <w:top w:val="single" w:sz="4" w:space="0" w:color="auto"/>
              <w:bottom w:val="single" w:sz="4" w:space="0" w:color="auto"/>
            </w:tcBorders>
          </w:tcPr>
          <w:p w14:paraId="1533B9A0" w14:textId="77777777" w:rsidR="009228C6" w:rsidRPr="00F7359A" w:rsidRDefault="009228C6" w:rsidP="006878DB">
            <w:pPr>
              <w:jc w:val="center"/>
              <w:rPr>
                <w:sz w:val="24"/>
                <w:szCs w:val="24"/>
                <w:lang w:val="uk-UA"/>
              </w:rPr>
            </w:pPr>
          </w:p>
        </w:tc>
      </w:tr>
      <w:tr w:rsidR="009228C6" w:rsidRPr="00F7359A" w14:paraId="056296EB" w14:textId="77777777">
        <w:tblPrEx>
          <w:tblLook w:val="01E0" w:firstRow="1" w:lastRow="1" w:firstColumn="1" w:lastColumn="1" w:noHBand="0" w:noVBand="0"/>
        </w:tblPrEx>
        <w:trPr>
          <w:trHeight w:val="20"/>
        </w:trPr>
        <w:tc>
          <w:tcPr>
            <w:tcW w:w="3102" w:type="dxa"/>
            <w:gridSpan w:val="4"/>
          </w:tcPr>
          <w:p w14:paraId="47E84200" w14:textId="77777777" w:rsidR="009228C6" w:rsidRPr="00F7359A" w:rsidRDefault="009228C6" w:rsidP="00D1521E">
            <w:pPr>
              <w:rPr>
                <w:sz w:val="24"/>
                <w:szCs w:val="24"/>
                <w:lang w:val="uk-UA"/>
              </w:rPr>
            </w:pPr>
            <w:r w:rsidRPr="00F7359A">
              <w:rPr>
                <w:sz w:val="24"/>
                <w:szCs w:val="24"/>
                <w:lang w:val="uk-UA"/>
              </w:rPr>
              <w:t xml:space="preserve">Р/р  </w:t>
            </w:r>
          </w:p>
        </w:tc>
        <w:tc>
          <w:tcPr>
            <w:tcW w:w="7024" w:type="dxa"/>
            <w:gridSpan w:val="5"/>
            <w:tcBorders>
              <w:top w:val="single" w:sz="4" w:space="0" w:color="auto"/>
              <w:bottom w:val="single" w:sz="4" w:space="0" w:color="auto"/>
            </w:tcBorders>
          </w:tcPr>
          <w:p w14:paraId="3438E2D3" w14:textId="77777777" w:rsidR="009228C6" w:rsidRPr="00F7359A" w:rsidRDefault="009228C6" w:rsidP="006878DB">
            <w:pPr>
              <w:jc w:val="center"/>
              <w:rPr>
                <w:sz w:val="24"/>
                <w:szCs w:val="24"/>
                <w:lang w:val="uk-UA"/>
              </w:rPr>
            </w:pPr>
          </w:p>
        </w:tc>
      </w:tr>
      <w:tr w:rsidR="009228C6" w:rsidRPr="00F7359A" w14:paraId="5BFD0406" w14:textId="77777777">
        <w:tblPrEx>
          <w:tblLook w:val="01E0" w:firstRow="1" w:lastRow="1" w:firstColumn="1" w:lastColumn="1" w:noHBand="0" w:noVBand="0"/>
        </w:tblPrEx>
        <w:trPr>
          <w:trHeight w:val="20"/>
        </w:trPr>
        <w:tc>
          <w:tcPr>
            <w:tcW w:w="3102" w:type="dxa"/>
            <w:gridSpan w:val="4"/>
          </w:tcPr>
          <w:p w14:paraId="324455D1" w14:textId="77777777" w:rsidR="009228C6" w:rsidRPr="00F7359A" w:rsidRDefault="009228C6" w:rsidP="00D1521E">
            <w:pPr>
              <w:rPr>
                <w:sz w:val="24"/>
                <w:szCs w:val="24"/>
                <w:lang w:val="uk-UA"/>
              </w:rPr>
            </w:pPr>
            <w:r w:rsidRPr="00F7359A">
              <w:rPr>
                <w:sz w:val="24"/>
                <w:szCs w:val="24"/>
                <w:lang w:val="uk-UA"/>
              </w:rPr>
              <w:t>Банк</w:t>
            </w:r>
          </w:p>
        </w:tc>
        <w:tc>
          <w:tcPr>
            <w:tcW w:w="7024" w:type="dxa"/>
            <w:gridSpan w:val="5"/>
            <w:tcBorders>
              <w:top w:val="single" w:sz="4" w:space="0" w:color="auto"/>
              <w:bottom w:val="single" w:sz="4" w:space="0" w:color="auto"/>
            </w:tcBorders>
          </w:tcPr>
          <w:p w14:paraId="029CFF5B" w14:textId="77777777" w:rsidR="009228C6" w:rsidRPr="00F7359A" w:rsidRDefault="009228C6" w:rsidP="006878DB">
            <w:pPr>
              <w:jc w:val="center"/>
              <w:rPr>
                <w:sz w:val="24"/>
                <w:szCs w:val="24"/>
                <w:lang w:val="uk-UA"/>
              </w:rPr>
            </w:pPr>
          </w:p>
        </w:tc>
      </w:tr>
      <w:tr w:rsidR="009228C6" w:rsidRPr="00F7359A" w14:paraId="2E2A77F6" w14:textId="77777777">
        <w:tblPrEx>
          <w:tblLook w:val="01E0" w:firstRow="1" w:lastRow="1" w:firstColumn="1" w:lastColumn="1" w:noHBand="0" w:noVBand="0"/>
        </w:tblPrEx>
        <w:trPr>
          <w:trHeight w:val="20"/>
        </w:trPr>
        <w:tc>
          <w:tcPr>
            <w:tcW w:w="3102" w:type="dxa"/>
            <w:gridSpan w:val="4"/>
          </w:tcPr>
          <w:p w14:paraId="14903C57" w14:textId="77777777" w:rsidR="009228C6" w:rsidRPr="00F7359A" w:rsidRDefault="009228C6" w:rsidP="00D1521E">
            <w:pPr>
              <w:rPr>
                <w:sz w:val="24"/>
                <w:szCs w:val="24"/>
                <w:lang w:val="uk-UA"/>
              </w:rPr>
            </w:pPr>
            <w:r w:rsidRPr="00F7359A">
              <w:rPr>
                <w:sz w:val="24"/>
                <w:szCs w:val="24"/>
                <w:lang w:val="uk-UA"/>
              </w:rPr>
              <w:t xml:space="preserve">МФО </w:t>
            </w:r>
          </w:p>
        </w:tc>
        <w:tc>
          <w:tcPr>
            <w:tcW w:w="7024" w:type="dxa"/>
            <w:gridSpan w:val="5"/>
            <w:tcBorders>
              <w:top w:val="single" w:sz="4" w:space="0" w:color="auto"/>
              <w:bottom w:val="single" w:sz="4" w:space="0" w:color="auto"/>
            </w:tcBorders>
          </w:tcPr>
          <w:p w14:paraId="7C679E22" w14:textId="77777777" w:rsidR="009228C6" w:rsidRPr="00F7359A" w:rsidRDefault="009228C6" w:rsidP="006878DB">
            <w:pPr>
              <w:jc w:val="center"/>
              <w:rPr>
                <w:sz w:val="24"/>
                <w:szCs w:val="24"/>
                <w:lang w:val="uk-UA"/>
              </w:rPr>
            </w:pPr>
          </w:p>
        </w:tc>
      </w:tr>
      <w:tr w:rsidR="009228C6" w:rsidRPr="00F7359A" w14:paraId="32F57C6C" w14:textId="77777777">
        <w:tblPrEx>
          <w:tblLook w:val="01E0" w:firstRow="1" w:lastRow="1" w:firstColumn="1" w:lastColumn="1" w:noHBand="0" w:noVBand="0"/>
        </w:tblPrEx>
        <w:trPr>
          <w:trHeight w:val="20"/>
        </w:trPr>
        <w:tc>
          <w:tcPr>
            <w:tcW w:w="3102" w:type="dxa"/>
            <w:gridSpan w:val="4"/>
          </w:tcPr>
          <w:p w14:paraId="2E48EAB7" w14:textId="77777777" w:rsidR="009228C6" w:rsidRPr="00F7359A" w:rsidRDefault="009228C6" w:rsidP="00D1521E">
            <w:pPr>
              <w:rPr>
                <w:sz w:val="24"/>
                <w:szCs w:val="24"/>
                <w:lang w:val="uk-UA"/>
              </w:rPr>
            </w:pPr>
            <w:r w:rsidRPr="00F7359A">
              <w:rPr>
                <w:sz w:val="24"/>
                <w:szCs w:val="24"/>
                <w:lang w:val="uk-UA"/>
              </w:rPr>
              <w:t>ІПН</w:t>
            </w:r>
          </w:p>
        </w:tc>
        <w:tc>
          <w:tcPr>
            <w:tcW w:w="7024" w:type="dxa"/>
            <w:gridSpan w:val="5"/>
            <w:tcBorders>
              <w:top w:val="single" w:sz="4" w:space="0" w:color="auto"/>
              <w:bottom w:val="single" w:sz="4" w:space="0" w:color="auto"/>
            </w:tcBorders>
          </w:tcPr>
          <w:p w14:paraId="3E6139DC" w14:textId="77777777" w:rsidR="009228C6" w:rsidRPr="00F7359A" w:rsidRDefault="009228C6" w:rsidP="006878DB">
            <w:pPr>
              <w:jc w:val="center"/>
              <w:rPr>
                <w:sz w:val="24"/>
                <w:szCs w:val="24"/>
                <w:lang w:val="uk-UA"/>
              </w:rPr>
            </w:pPr>
          </w:p>
        </w:tc>
      </w:tr>
      <w:tr w:rsidR="009228C6" w:rsidRPr="00F7359A" w14:paraId="15D6F96E" w14:textId="77777777">
        <w:tblPrEx>
          <w:tblLook w:val="01E0" w:firstRow="1" w:lastRow="1" w:firstColumn="1" w:lastColumn="1" w:noHBand="0" w:noVBand="0"/>
        </w:tblPrEx>
        <w:trPr>
          <w:trHeight w:val="20"/>
        </w:trPr>
        <w:tc>
          <w:tcPr>
            <w:tcW w:w="3102" w:type="dxa"/>
            <w:gridSpan w:val="4"/>
          </w:tcPr>
          <w:p w14:paraId="0EB30A5D" w14:textId="77777777" w:rsidR="009228C6" w:rsidRPr="00F7359A" w:rsidRDefault="009228C6" w:rsidP="00D1521E">
            <w:pPr>
              <w:rPr>
                <w:sz w:val="24"/>
                <w:szCs w:val="24"/>
                <w:lang w:val="uk-UA"/>
              </w:rPr>
            </w:pPr>
            <w:r w:rsidRPr="00F7359A">
              <w:rPr>
                <w:sz w:val="24"/>
                <w:szCs w:val="24"/>
                <w:lang w:val="uk-UA"/>
              </w:rPr>
              <w:t>Свідоцтво платника ПДВ</w:t>
            </w:r>
          </w:p>
        </w:tc>
        <w:tc>
          <w:tcPr>
            <w:tcW w:w="7024" w:type="dxa"/>
            <w:gridSpan w:val="5"/>
            <w:tcBorders>
              <w:top w:val="single" w:sz="4" w:space="0" w:color="auto"/>
              <w:bottom w:val="single" w:sz="4" w:space="0" w:color="auto"/>
            </w:tcBorders>
          </w:tcPr>
          <w:p w14:paraId="05A13E12" w14:textId="77777777" w:rsidR="009228C6" w:rsidRPr="00F7359A" w:rsidRDefault="009228C6" w:rsidP="006878DB">
            <w:pPr>
              <w:jc w:val="center"/>
              <w:rPr>
                <w:sz w:val="24"/>
                <w:szCs w:val="24"/>
                <w:lang w:val="uk-UA"/>
              </w:rPr>
            </w:pPr>
          </w:p>
        </w:tc>
      </w:tr>
      <w:tr w:rsidR="009228C6" w:rsidRPr="00F7359A" w14:paraId="316B0BFA" w14:textId="77777777">
        <w:tblPrEx>
          <w:tblLook w:val="01E0" w:firstRow="1" w:lastRow="1" w:firstColumn="1" w:lastColumn="1" w:noHBand="0" w:noVBand="0"/>
        </w:tblPrEx>
        <w:trPr>
          <w:trHeight w:val="20"/>
        </w:trPr>
        <w:tc>
          <w:tcPr>
            <w:tcW w:w="3102" w:type="dxa"/>
            <w:gridSpan w:val="4"/>
          </w:tcPr>
          <w:p w14:paraId="732BAFF9" w14:textId="77777777" w:rsidR="009228C6" w:rsidRPr="00F7359A" w:rsidRDefault="009228C6" w:rsidP="00D1521E">
            <w:pPr>
              <w:rPr>
                <w:sz w:val="24"/>
                <w:szCs w:val="24"/>
                <w:lang w:val="uk-UA"/>
              </w:rPr>
            </w:pPr>
            <w:r w:rsidRPr="00F7359A">
              <w:rPr>
                <w:sz w:val="24"/>
                <w:szCs w:val="24"/>
                <w:lang w:val="uk-UA"/>
              </w:rPr>
              <w:t>Телефон, факс</w:t>
            </w:r>
          </w:p>
        </w:tc>
        <w:tc>
          <w:tcPr>
            <w:tcW w:w="7024" w:type="dxa"/>
            <w:gridSpan w:val="5"/>
            <w:tcBorders>
              <w:top w:val="single" w:sz="4" w:space="0" w:color="auto"/>
              <w:bottom w:val="single" w:sz="4" w:space="0" w:color="auto"/>
            </w:tcBorders>
          </w:tcPr>
          <w:p w14:paraId="6E0ADA71" w14:textId="77777777" w:rsidR="009228C6" w:rsidRPr="00F7359A" w:rsidRDefault="009228C6" w:rsidP="006878DB">
            <w:pPr>
              <w:jc w:val="center"/>
              <w:rPr>
                <w:sz w:val="24"/>
                <w:szCs w:val="24"/>
                <w:lang w:val="uk-UA"/>
              </w:rPr>
            </w:pPr>
          </w:p>
        </w:tc>
      </w:tr>
      <w:tr w:rsidR="009228C6" w:rsidRPr="00F7359A" w14:paraId="39701A53" w14:textId="77777777">
        <w:tblPrEx>
          <w:tblLook w:val="01E0" w:firstRow="1" w:lastRow="1" w:firstColumn="1" w:lastColumn="1" w:noHBand="0" w:noVBand="0"/>
        </w:tblPrEx>
        <w:trPr>
          <w:trHeight w:val="20"/>
        </w:trPr>
        <w:tc>
          <w:tcPr>
            <w:tcW w:w="3102" w:type="dxa"/>
            <w:gridSpan w:val="4"/>
          </w:tcPr>
          <w:p w14:paraId="72B73116" w14:textId="77777777" w:rsidR="009228C6" w:rsidRPr="00F7359A" w:rsidRDefault="009228C6" w:rsidP="00D1521E">
            <w:pPr>
              <w:rPr>
                <w:sz w:val="24"/>
                <w:szCs w:val="24"/>
                <w:lang w:val="uk-UA"/>
              </w:rPr>
            </w:pPr>
            <w:r w:rsidRPr="00F7359A">
              <w:rPr>
                <w:sz w:val="24"/>
                <w:szCs w:val="24"/>
                <w:lang w:val="uk-UA"/>
              </w:rPr>
              <w:t>Е-</w:t>
            </w:r>
            <w:proofErr w:type="spellStart"/>
            <w:r w:rsidRPr="00F7359A">
              <w:rPr>
                <w:sz w:val="24"/>
                <w:szCs w:val="24"/>
                <w:lang w:val="uk-UA"/>
              </w:rPr>
              <w:t>mail</w:t>
            </w:r>
            <w:proofErr w:type="spellEnd"/>
            <w:r w:rsidRPr="00F7359A">
              <w:rPr>
                <w:sz w:val="24"/>
                <w:szCs w:val="24"/>
                <w:lang w:val="uk-UA"/>
              </w:rPr>
              <w:t>,</w:t>
            </w:r>
          </w:p>
        </w:tc>
        <w:tc>
          <w:tcPr>
            <w:tcW w:w="7024" w:type="dxa"/>
            <w:gridSpan w:val="5"/>
            <w:tcBorders>
              <w:top w:val="single" w:sz="4" w:space="0" w:color="auto"/>
              <w:bottom w:val="single" w:sz="4" w:space="0" w:color="auto"/>
            </w:tcBorders>
          </w:tcPr>
          <w:p w14:paraId="78E30CD4" w14:textId="77777777" w:rsidR="009228C6" w:rsidRPr="00F7359A" w:rsidRDefault="009228C6" w:rsidP="006878DB">
            <w:pPr>
              <w:jc w:val="center"/>
              <w:rPr>
                <w:sz w:val="24"/>
                <w:szCs w:val="24"/>
                <w:lang w:val="uk-UA"/>
              </w:rPr>
            </w:pPr>
          </w:p>
        </w:tc>
      </w:tr>
      <w:tr w:rsidR="009228C6" w:rsidRPr="00F7359A" w14:paraId="4F5338EE" w14:textId="77777777">
        <w:trPr>
          <w:trHeight w:val="20"/>
        </w:trPr>
        <w:tc>
          <w:tcPr>
            <w:tcW w:w="3174" w:type="dxa"/>
            <w:gridSpan w:val="5"/>
          </w:tcPr>
          <w:p w14:paraId="1CAEBEFE" w14:textId="77777777" w:rsidR="009228C6" w:rsidRPr="00F7359A" w:rsidRDefault="009228C6" w:rsidP="00D1521E">
            <w:pPr>
              <w:rPr>
                <w:b/>
                <w:bCs/>
                <w:sz w:val="24"/>
                <w:szCs w:val="24"/>
                <w:lang w:val="uk-UA"/>
              </w:rPr>
            </w:pPr>
            <w:r w:rsidRPr="00F7359A">
              <w:rPr>
                <w:sz w:val="24"/>
                <w:szCs w:val="24"/>
                <w:lang w:val="uk-UA"/>
              </w:rPr>
              <w:t xml:space="preserve">Керівник </w:t>
            </w:r>
            <w:r w:rsidR="007715B8" w:rsidRPr="00F7359A">
              <w:rPr>
                <w:sz w:val="24"/>
                <w:szCs w:val="24"/>
                <w:lang w:val="uk-UA"/>
              </w:rPr>
              <w:t>організації-заявника</w:t>
            </w:r>
            <w:r w:rsidRPr="00F7359A">
              <w:rPr>
                <w:sz w:val="24"/>
                <w:szCs w:val="24"/>
                <w:lang w:val="uk-UA"/>
              </w:rPr>
              <w:t>:</w:t>
            </w:r>
          </w:p>
        </w:tc>
        <w:tc>
          <w:tcPr>
            <w:tcW w:w="6952" w:type="dxa"/>
            <w:gridSpan w:val="4"/>
            <w:tcBorders>
              <w:bottom w:val="single" w:sz="4" w:space="0" w:color="auto"/>
            </w:tcBorders>
          </w:tcPr>
          <w:p w14:paraId="76E1CBC5" w14:textId="77777777" w:rsidR="009228C6" w:rsidRPr="00F7359A" w:rsidRDefault="009228C6" w:rsidP="006878DB">
            <w:pPr>
              <w:jc w:val="center"/>
              <w:rPr>
                <w:b/>
                <w:bCs/>
                <w:sz w:val="24"/>
                <w:szCs w:val="24"/>
                <w:lang w:val="uk-UA"/>
              </w:rPr>
            </w:pPr>
          </w:p>
        </w:tc>
      </w:tr>
      <w:tr w:rsidR="009228C6" w:rsidRPr="00F7359A" w14:paraId="4013654D" w14:textId="77777777">
        <w:trPr>
          <w:trHeight w:val="20"/>
        </w:trPr>
        <w:tc>
          <w:tcPr>
            <w:tcW w:w="2420" w:type="dxa"/>
            <w:gridSpan w:val="2"/>
          </w:tcPr>
          <w:p w14:paraId="46BBDFBF" w14:textId="77777777" w:rsidR="009228C6" w:rsidRPr="00F7359A" w:rsidRDefault="009228C6" w:rsidP="00D1521E">
            <w:pPr>
              <w:rPr>
                <w:b/>
                <w:bCs/>
                <w:sz w:val="24"/>
                <w:szCs w:val="24"/>
                <w:lang w:val="uk-UA"/>
              </w:rPr>
            </w:pPr>
          </w:p>
        </w:tc>
        <w:tc>
          <w:tcPr>
            <w:tcW w:w="7706" w:type="dxa"/>
            <w:gridSpan w:val="7"/>
          </w:tcPr>
          <w:p w14:paraId="308381B2" w14:textId="77777777" w:rsidR="009228C6" w:rsidRPr="00F7359A" w:rsidRDefault="009228C6" w:rsidP="006878DB">
            <w:pPr>
              <w:jc w:val="center"/>
              <w:rPr>
                <w:b/>
                <w:bCs/>
                <w:sz w:val="24"/>
                <w:szCs w:val="24"/>
                <w:vertAlign w:val="superscript"/>
                <w:lang w:val="uk-UA"/>
              </w:rPr>
            </w:pPr>
            <w:r w:rsidRPr="00F7359A">
              <w:rPr>
                <w:sz w:val="24"/>
                <w:szCs w:val="24"/>
                <w:vertAlign w:val="superscript"/>
                <w:lang w:val="uk-UA"/>
              </w:rPr>
              <w:t>(посада, ПІБ)</w:t>
            </w:r>
          </w:p>
        </w:tc>
      </w:tr>
      <w:tr w:rsidR="009228C6" w:rsidRPr="00F7359A" w14:paraId="0A345C25" w14:textId="77777777">
        <w:trPr>
          <w:trHeight w:val="20"/>
        </w:trPr>
        <w:tc>
          <w:tcPr>
            <w:tcW w:w="990" w:type="dxa"/>
          </w:tcPr>
          <w:p w14:paraId="43221A6E" w14:textId="77777777" w:rsidR="009228C6" w:rsidRPr="00F7359A" w:rsidRDefault="009228C6" w:rsidP="00D1521E">
            <w:pPr>
              <w:rPr>
                <w:b/>
                <w:bCs/>
                <w:sz w:val="24"/>
                <w:szCs w:val="24"/>
                <w:lang w:val="uk-UA"/>
              </w:rPr>
            </w:pPr>
            <w:proofErr w:type="spellStart"/>
            <w:r w:rsidRPr="00F7359A">
              <w:rPr>
                <w:sz w:val="24"/>
                <w:szCs w:val="24"/>
                <w:lang w:val="uk-UA"/>
              </w:rPr>
              <w:t>тел</w:t>
            </w:r>
            <w:proofErr w:type="spellEnd"/>
            <w:r w:rsidRPr="00F7359A">
              <w:rPr>
                <w:sz w:val="24"/>
                <w:szCs w:val="24"/>
                <w:lang w:val="uk-UA"/>
              </w:rPr>
              <w:t>.</w:t>
            </w:r>
          </w:p>
        </w:tc>
        <w:tc>
          <w:tcPr>
            <w:tcW w:w="1430" w:type="dxa"/>
            <w:tcBorders>
              <w:bottom w:val="single" w:sz="4" w:space="0" w:color="auto"/>
            </w:tcBorders>
          </w:tcPr>
          <w:p w14:paraId="0E5CD78A" w14:textId="77777777" w:rsidR="009228C6" w:rsidRPr="00F7359A" w:rsidRDefault="009228C6" w:rsidP="00D1521E">
            <w:pPr>
              <w:rPr>
                <w:b/>
                <w:bCs/>
                <w:sz w:val="24"/>
                <w:szCs w:val="24"/>
                <w:lang w:val="uk-UA"/>
              </w:rPr>
            </w:pPr>
          </w:p>
        </w:tc>
        <w:tc>
          <w:tcPr>
            <w:tcW w:w="924" w:type="dxa"/>
            <w:gridSpan w:val="4"/>
          </w:tcPr>
          <w:p w14:paraId="1AC579FD" w14:textId="77777777" w:rsidR="009228C6" w:rsidRPr="00F7359A" w:rsidRDefault="009228C6" w:rsidP="006878DB">
            <w:pPr>
              <w:jc w:val="center"/>
              <w:rPr>
                <w:b/>
                <w:bCs/>
                <w:sz w:val="24"/>
                <w:szCs w:val="24"/>
                <w:lang w:val="uk-UA"/>
              </w:rPr>
            </w:pPr>
            <w:r w:rsidRPr="00F7359A">
              <w:rPr>
                <w:sz w:val="24"/>
                <w:szCs w:val="24"/>
                <w:lang w:val="uk-UA"/>
              </w:rPr>
              <w:t>Факс</w:t>
            </w:r>
          </w:p>
        </w:tc>
        <w:tc>
          <w:tcPr>
            <w:tcW w:w="1496" w:type="dxa"/>
            <w:tcBorders>
              <w:bottom w:val="single" w:sz="4" w:space="0" w:color="auto"/>
            </w:tcBorders>
          </w:tcPr>
          <w:p w14:paraId="24E5A2DF" w14:textId="77777777" w:rsidR="009228C6" w:rsidRPr="00F7359A" w:rsidRDefault="009228C6" w:rsidP="006878DB">
            <w:pPr>
              <w:jc w:val="center"/>
              <w:rPr>
                <w:b/>
                <w:bCs/>
                <w:sz w:val="24"/>
                <w:szCs w:val="24"/>
                <w:lang w:val="uk-UA"/>
              </w:rPr>
            </w:pPr>
          </w:p>
        </w:tc>
        <w:tc>
          <w:tcPr>
            <w:tcW w:w="1602" w:type="dxa"/>
          </w:tcPr>
          <w:p w14:paraId="18A61530" w14:textId="77777777" w:rsidR="009228C6" w:rsidRPr="00F7359A" w:rsidRDefault="009228C6" w:rsidP="006878DB">
            <w:pPr>
              <w:jc w:val="center"/>
              <w:rPr>
                <w:b/>
                <w:bCs/>
                <w:sz w:val="24"/>
                <w:szCs w:val="24"/>
                <w:lang w:val="uk-UA"/>
              </w:rPr>
            </w:pPr>
            <w:r w:rsidRPr="00F7359A">
              <w:rPr>
                <w:sz w:val="24"/>
                <w:szCs w:val="24"/>
                <w:lang w:val="uk-UA"/>
              </w:rPr>
              <w:t>e-</w:t>
            </w:r>
            <w:proofErr w:type="spellStart"/>
            <w:r w:rsidRPr="00F7359A">
              <w:rPr>
                <w:sz w:val="24"/>
                <w:szCs w:val="24"/>
                <w:lang w:val="uk-UA"/>
              </w:rPr>
              <w:t>mail</w:t>
            </w:r>
            <w:proofErr w:type="spellEnd"/>
          </w:p>
        </w:tc>
        <w:tc>
          <w:tcPr>
            <w:tcW w:w="3684" w:type="dxa"/>
            <w:tcBorders>
              <w:bottom w:val="single" w:sz="4" w:space="0" w:color="auto"/>
            </w:tcBorders>
          </w:tcPr>
          <w:p w14:paraId="3687938D" w14:textId="77777777" w:rsidR="009228C6" w:rsidRPr="00F7359A" w:rsidRDefault="009228C6" w:rsidP="006878DB">
            <w:pPr>
              <w:jc w:val="center"/>
              <w:rPr>
                <w:b/>
                <w:bCs/>
                <w:sz w:val="24"/>
                <w:szCs w:val="24"/>
                <w:lang w:val="uk-UA"/>
              </w:rPr>
            </w:pPr>
          </w:p>
        </w:tc>
      </w:tr>
      <w:tr w:rsidR="009228C6" w:rsidRPr="00F7359A" w14:paraId="0472E5E6" w14:textId="77777777">
        <w:trPr>
          <w:trHeight w:val="20"/>
        </w:trPr>
        <w:tc>
          <w:tcPr>
            <w:tcW w:w="2420" w:type="dxa"/>
            <w:gridSpan w:val="2"/>
          </w:tcPr>
          <w:p w14:paraId="15BFBBB4" w14:textId="77777777" w:rsidR="009228C6" w:rsidRPr="00F7359A" w:rsidRDefault="009228C6" w:rsidP="00D1521E">
            <w:pPr>
              <w:rPr>
                <w:b/>
                <w:bCs/>
                <w:sz w:val="24"/>
                <w:szCs w:val="24"/>
                <w:lang w:val="uk-UA"/>
              </w:rPr>
            </w:pPr>
            <w:r w:rsidRPr="00F7359A">
              <w:rPr>
                <w:sz w:val="24"/>
                <w:szCs w:val="24"/>
                <w:lang w:val="uk-UA"/>
              </w:rPr>
              <w:t>Контактна особа:</w:t>
            </w:r>
          </w:p>
        </w:tc>
        <w:tc>
          <w:tcPr>
            <w:tcW w:w="7706" w:type="dxa"/>
            <w:gridSpan w:val="7"/>
            <w:tcBorders>
              <w:bottom w:val="single" w:sz="4" w:space="0" w:color="auto"/>
            </w:tcBorders>
          </w:tcPr>
          <w:p w14:paraId="7790AE12" w14:textId="77777777" w:rsidR="009228C6" w:rsidRPr="00F7359A" w:rsidRDefault="009228C6" w:rsidP="006878DB">
            <w:pPr>
              <w:jc w:val="center"/>
              <w:rPr>
                <w:sz w:val="24"/>
                <w:szCs w:val="24"/>
                <w:vertAlign w:val="superscript"/>
                <w:lang w:val="uk-UA"/>
              </w:rPr>
            </w:pPr>
          </w:p>
        </w:tc>
      </w:tr>
      <w:tr w:rsidR="009228C6" w:rsidRPr="00F7359A" w14:paraId="5FCCB97F" w14:textId="77777777">
        <w:trPr>
          <w:trHeight w:val="20"/>
        </w:trPr>
        <w:tc>
          <w:tcPr>
            <w:tcW w:w="2420" w:type="dxa"/>
            <w:gridSpan w:val="2"/>
          </w:tcPr>
          <w:p w14:paraId="46EA57AF" w14:textId="77777777" w:rsidR="009228C6" w:rsidRPr="00F7359A" w:rsidRDefault="009228C6" w:rsidP="006878DB">
            <w:pPr>
              <w:jc w:val="center"/>
              <w:rPr>
                <w:b/>
                <w:bCs/>
                <w:sz w:val="24"/>
                <w:szCs w:val="24"/>
                <w:lang w:val="uk-UA"/>
              </w:rPr>
            </w:pPr>
          </w:p>
        </w:tc>
        <w:tc>
          <w:tcPr>
            <w:tcW w:w="7706" w:type="dxa"/>
            <w:gridSpan w:val="7"/>
            <w:tcBorders>
              <w:top w:val="single" w:sz="4" w:space="0" w:color="auto"/>
            </w:tcBorders>
          </w:tcPr>
          <w:p w14:paraId="2732B815" w14:textId="77777777" w:rsidR="009228C6" w:rsidRPr="00F7359A" w:rsidRDefault="009228C6" w:rsidP="006878DB">
            <w:pPr>
              <w:jc w:val="center"/>
              <w:rPr>
                <w:sz w:val="24"/>
                <w:szCs w:val="24"/>
                <w:vertAlign w:val="superscript"/>
                <w:lang w:val="uk-UA"/>
              </w:rPr>
            </w:pPr>
            <w:r w:rsidRPr="00F7359A">
              <w:rPr>
                <w:sz w:val="24"/>
                <w:szCs w:val="24"/>
                <w:vertAlign w:val="superscript"/>
                <w:lang w:val="uk-UA"/>
              </w:rPr>
              <w:t>(посада, ПІБ)</w:t>
            </w:r>
          </w:p>
        </w:tc>
      </w:tr>
      <w:tr w:rsidR="009228C6" w:rsidRPr="00F7359A" w14:paraId="17BDB103" w14:textId="77777777">
        <w:trPr>
          <w:trHeight w:val="20"/>
        </w:trPr>
        <w:tc>
          <w:tcPr>
            <w:tcW w:w="990" w:type="dxa"/>
          </w:tcPr>
          <w:p w14:paraId="4BF51BFF" w14:textId="77777777" w:rsidR="009228C6" w:rsidRPr="00F7359A" w:rsidRDefault="009228C6" w:rsidP="006878DB">
            <w:pPr>
              <w:jc w:val="center"/>
              <w:rPr>
                <w:b/>
                <w:bCs/>
                <w:sz w:val="24"/>
                <w:szCs w:val="24"/>
                <w:lang w:val="uk-UA"/>
              </w:rPr>
            </w:pPr>
            <w:proofErr w:type="spellStart"/>
            <w:r w:rsidRPr="00F7359A">
              <w:rPr>
                <w:sz w:val="24"/>
                <w:szCs w:val="24"/>
                <w:lang w:val="uk-UA"/>
              </w:rPr>
              <w:t>тел</w:t>
            </w:r>
            <w:proofErr w:type="spellEnd"/>
            <w:r w:rsidRPr="00F7359A">
              <w:rPr>
                <w:sz w:val="24"/>
                <w:szCs w:val="24"/>
                <w:lang w:val="uk-UA"/>
              </w:rPr>
              <w:t>.</w:t>
            </w:r>
          </w:p>
        </w:tc>
        <w:tc>
          <w:tcPr>
            <w:tcW w:w="1430" w:type="dxa"/>
            <w:tcBorders>
              <w:bottom w:val="single" w:sz="4" w:space="0" w:color="auto"/>
            </w:tcBorders>
          </w:tcPr>
          <w:p w14:paraId="153FDDD5" w14:textId="77777777" w:rsidR="009228C6" w:rsidRPr="00F7359A" w:rsidRDefault="009228C6" w:rsidP="006878DB">
            <w:pPr>
              <w:jc w:val="center"/>
              <w:rPr>
                <w:b/>
                <w:bCs/>
                <w:sz w:val="24"/>
                <w:szCs w:val="24"/>
                <w:lang w:val="uk-UA"/>
              </w:rPr>
            </w:pPr>
          </w:p>
        </w:tc>
        <w:tc>
          <w:tcPr>
            <w:tcW w:w="924" w:type="dxa"/>
            <w:gridSpan w:val="4"/>
          </w:tcPr>
          <w:p w14:paraId="4E2DDFD6" w14:textId="77777777" w:rsidR="009228C6" w:rsidRPr="00F7359A" w:rsidRDefault="009228C6" w:rsidP="006878DB">
            <w:pPr>
              <w:jc w:val="center"/>
              <w:rPr>
                <w:b/>
                <w:bCs/>
                <w:sz w:val="24"/>
                <w:szCs w:val="24"/>
                <w:lang w:val="uk-UA"/>
              </w:rPr>
            </w:pPr>
            <w:r w:rsidRPr="00F7359A">
              <w:rPr>
                <w:sz w:val="24"/>
                <w:szCs w:val="24"/>
                <w:lang w:val="uk-UA"/>
              </w:rPr>
              <w:t>Факс</w:t>
            </w:r>
          </w:p>
        </w:tc>
        <w:tc>
          <w:tcPr>
            <w:tcW w:w="1496" w:type="dxa"/>
            <w:tcBorders>
              <w:bottom w:val="single" w:sz="4" w:space="0" w:color="auto"/>
            </w:tcBorders>
          </w:tcPr>
          <w:p w14:paraId="50F0FC11" w14:textId="77777777" w:rsidR="009228C6" w:rsidRPr="00F7359A" w:rsidRDefault="009228C6" w:rsidP="006878DB">
            <w:pPr>
              <w:jc w:val="center"/>
              <w:rPr>
                <w:b/>
                <w:bCs/>
                <w:sz w:val="24"/>
                <w:szCs w:val="24"/>
                <w:lang w:val="uk-UA"/>
              </w:rPr>
            </w:pPr>
          </w:p>
        </w:tc>
        <w:tc>
          <w:tcPr>
            <w:tcW w:w="1602" w:type="dxa"/>
          </w:tcPr>
          <w:p w14:paraId="48030486" w14:textId="77777777" w:rsidR="009228C6" w:rsidRPr="00F7359A" w:rsidRDefault="009228C6" w:rsidP="006878DB">
            <w:pPr>
              <w:jc w:val="center"/>
              <w:rPr>
                <w:b/>
                <w:bCs/>
                <w:sz w:val="24"/>
                <w:szCs w:val="24"/>
                <w:lang w:val="uk-UA"/>
              </w:rPr>
            </w:pPr>
            <w:r w:rsidRPr="00F7359A">
              <w:rPr>
                <w:sz w:val="24"/>
                <w:szCs w:val="24"/>
                <w:lang w:val="uk-UA"/>
              </w:rPr>
              <w:t>e-</w:t>
            </w:r>
            <w:proofErr w:type="spellStart"/>
            <w:r w:rsidRPr="00F7359A">
              <w:rPr>
                <w:sz w:val="24"/>
                <w:szCs w:val="24"/>
                <w:lang w:val="uk-UA"/>
              </w:rPr>
              <w:t>mail</w:t>
            </w:r>
            <w:proofErr w:type="spellEnd"/>
          </w:p>
        </w:tc>
        <w:tc>
          <w:tcPr>
            <w:tcW w:w="3684" w:type="dxa"/>
            <w:tcBorders>
              <w:bottom w:val="single" w:sz="4" w:space="0" w:color="auto"/>
            </w:tcBorders>
          </w:tcPr>
          <w:p w14:paraId="36D1552F" w14:textId="77777777" w:rsidR="009228C6" w:rsidRPr="00F7359A" w:rsidRDefault="009228C6" w:rsidP="006878DB">
            <w:pPr>
              <w:jc w:val="center"/>
              <w:rPr>
                <w:b/>
                <w:bCs/>
                <w:sz w:val="24"/>
                <w:szCs w:val="24"/>
                <w:lang w:val="uk-UA"/>
              </w:rPr>
            </w:pPr>
          </w:p>
        </w:tc>
      </w:tr>
      <w:tr w:rsidR="009228C6" w:rsidRPr="00F7359A" w14:paraId="0F33809A" w14:textId="77777777">
        <w:trPr>
          <w:trHeight w:val="20"/>
        </w:trPr>
        <w:tc>
          <w:tcPr>
            <w:tcW w:w="3174" w:type="dxa"/>
            <w:gridSpan w:val="5"/>
          </w:tcPr>
          <w:p w14:paraId="633C77C2" w14:textId="77777777" w:rsidR="009228C6" w:rsidRPr="00F7359A" w:rsidRDefault="009228C6" w:rsidP="006878DB">
            <w:pPr>
              <w:jc w:val="center"/>
              <w:rPr>
                <w:b/>
                <w:bCs/>
                <w:sz w:val="24"/>
                <w:szCs w:val="24"/>
                <w:lang w:val="uk-UA"/>
              </w:rPr>
            </w:pPr>
            <w:r w:rsidRPr="00F7359A">
              <w:rPr>
                <w:sz w:val="24"/>
                <w:szCs w:val="24"/>
                <w:lang w:val="uk-UA"/>
              </w:rPr>
              <w:t>Адреса виробництва:</w:t>
            </w:r>
          </w:p>
        </w:tc>
        <w:tc>
          <w:tcPr>
            <w:tcW w:w="6952" w:type="dxa"/>
            <w:gridSpan w:val="4"/>
            <w:tcBorders>
              <w:bottom w:val="single" w:sz="4" w:space="0" w:color="auto"/>
            </w:tcBorders>
          </w:tcPr>
          <w:p w14:paraId="21CB4C1C" w14:textId="77777777" w:rsidR="009228C6" w:rsidRPr="00F7359A" w:rsidRDefault="009228C6" w:rsidP="006878DB">
            <w:pPr>
              <w:jc w:val="center"/>
              <w:rPr>
                <w:b/>
                <w:bCs/>
                <w:sz w:val="24"/>
                <w:szCs w:val="24"/>
                <w:lang w:val="uk-UA"/>
              </w:rPr>
            </w:pPr>
          </w:p>
        </w:tc>
      </w:tr>
      <w:tr w:rsidR="009228C6" w:rsidRPr="00F7359A" w14:paraId="551E1101" w14:textId="77777777">
        <w:trPr>
          <w:trHeight w:val="20"/>
        </w:trPr>
        <w:tc>
          <w:tcPr>
            <w:tcW w:w="2768" w:type="dxa"/>
            <w:gridSpan w:val="3"/>
          </w:tcPr>
          <w:p w14:paraId="45D950C9" w14:textId="77777777" w:rsidR="009228C6" w:rsidRPr="00F7359A" w:rsidRDefault="009228C6" w:rsidP="006878DB">
            <w:pPr>
              <w:jc w:val="center"/>
              <w:rPr>
                <w:sz w:val="24"/>
                <w:szCs w:val="24"/>
                <w:lang w:val="uk-UA"/>
              </w:rPr>
            </w:pPr>
            <w:r w:rsidRPr="00F7359A">
              <w:rPr>
                <w:sz w:val="24"/>
                <w:szCs w:val="24"/>
                <w:lang w:val="uk-UA"/>
              </w:rPr>
              <w:t>Адреса для листування:</w:t>
            </w:r>
          </w:p>
        </w:tc>
        <w:tc>
          <w:tcPr>
            <w:tcW w:w="7358" w:type="dxa"/>
            <w:gridSpan w:val="6"/>
            <w:tcBorders>
              <w:bottom w:val="single" w:sz="4" w:space="0" w:color="auto"/>
            </w:tcBorders>
          </w:tcPr>
          <w:p w14:paraId="3CFD1BBE" w14:textId="77777777" w:rsidR="009228C6" w:rsidRPr="00F7359A" w:rsidRDefault="009228C6" w:rsidP="006878DB">
            <w:pPr>
              <w:jc w:val="center"/>
              <w:rPr>
                <w:b/>
                <w:bCs/>
                <w:sz w:val="24"/>
                <w:szCs w:val="24"/>
                <w:lang w:val="uk-UA"/>
              </w:rPr>
            </w:pPr>
          </w:p>
        </w:tc>
      </w:tr>
      <w:tr w:rsidR="009228C6" w:rsidRPr="00F7359A" w14:paraId="7C952BD5" w14:textId="77777777">
        <w:trPr>
          <w:trHeight w:val="20"/>
        </w:trPr>
        <w:tc>
          <w:tcPr>
            <w:tcW w:w="990" w:type="dxa"/>
          </w:tcPr>
          <w:p w14:paraId="7D7F2A0D" w14:textId="77777777" w:rsidR="009228C6" w:rsidRPr="00F7359A" w:rsidRDefault="009228C6" w:rsidP="006878DB">
            <w:pPr>
              <w:jc w:val="center"/>
              <w:rPr>
                <w:b/>
                <w:bCs/>
                <w:sz w:val="24"/>
                <w:szCs w:val="24"/>
                <w:lang w:val="uk-UA"/>
              </w:rPr>
            </w:pPr>
            <w:proofErr w:type="spellStart"/>
            <w:r w:rsidRPr="00F7359A">
              <w:rPr>
                <w:sz w:val="24"/>
                <w:szCs w:val="24"/>
                <w:lang w:val="uk-UA"/>
              </w:rPr>
              <w:t>тел</w:t>
            </w:r>
            <w:proofErr w:type="spellEnd"/>
            <w:r w:rsidRPr="00F7359A">
              <w:rPr>
                <w:sz w:val="24"/>
                <w:szCs w:val="24"/>
                <w:lang w:val="uk-UA"/>
              </w:rPr>
              <w:t>.</w:t>
            </w:r>
          </w:p>
        </w:tc>
        <w:tc>
          <w:tcPr>
            <w:tcW w:w="1430" w:type="dxa"/>
            <w:tcBorders>
              <w:bottom w:val="single" w:sz="4" w:space="0" w:color="auto"/>
            </w:tcBorders>
          </w:tcPr>
          <w:p w14:paraId="127D3AFF" w14:textId="77777777" w:rsidR="009228C6" w:rsidRPr="00F7359A" w:rsidRDefault="009228C6" w:rsidP="006878DB">
            <w:pPr>
              <w:jc w:val="center"/>
              <w:rPr>
                <w:b/>
                <w:bCs/>
                <w:sz w:val="24"/>
                <w:szCs w:val="24"/>
                <w:lang w:val="uk-UA"/>
              </w:rPr>
            </w:pPr>
          </w:p>
        </w:tc>
        <w:tc>
          <w:tcPr>
            <w:tcW w:w="924" w:type="dxa"/>
            <w:gridSpan w:val="4"/>
          </w:tcPr>
          <w:p w14:paraId="694D0F4B" w14:textId="77777777" w:rsidR="009228C6" w:rsidRPr="00F7359A" w:rsidRDefault="009228C6" w:rsidP="006878DB">
            <w:pPr>
              <w:jc w:val="center"/>
              <w:rPr>
                <w:b/>
                <w:bCs/>
                <w:sz w:val="24"/>
                <w:szCs w:val="24"/>
                <w:lang w:val="uk-UA"/>
              </w:rPr>
            </w:pPr>
            <w:r w:rsidRPr="00F7359A">
              <w:rPr>
                <w:sz w:val="24"/>
                <w:szCs w:val="24"/>
                <w:lang w:val="uk-UA"/>
              </w:rPr>
              <w:t>Факс</w:t>
            </w:r>
          </w:p>
        </w:tc>
        <w:tc>
          <w:tcPr>
            <w:tcW w:w="1496" w:type="dxa"/>
            <w:tcBorders>
              <w:bottom w:val="single" w:sz="4" w:space="0" w:color="auto"/>
            </w:tcBorders>
          </w:tcPr>
          <w:p w14:paraId="4C509519" w14:textId="77777777" w:rsidR="009228C6" w:rsidRPr="00F7359A" w:rsidRDefault="009228C6" w:rsidP="006878DB">
            <w:pPr>
              <w:jc w:val="center"/>
              <w:rPr>
                <w:b/>
                <w:bCs/>
                <w:sz w:val="24"/>
                <w:szCs w:val="24"/>
                <w:lang w:val="uk-UA"/>
              </w:rPr>
            </w:pPr>
          </w:p>
        </w:tc>
        <w:tc>
          <w:tcPr>
            <w:tcW w:w="1602" w:type="dxa"/>
          </w:tcPr>
          <w:p w14:paraId="4A74CCA7" w14:textId="77777777" w:rsidR="009228C6" w:rsidRPr="00F7359A" w:rsidRDefault="009228C6" w:rsidP="006878DB">
            <w:pPr>
              <w:jc w:val="center"/>
              <w:rPr>
                <w:b/>
                <w:bCs/>
                <w:sz w:val="24"/>
                <w:szCs w:val="24"/>
                <w:lang w:val="uk-UA"/>
              </w:rPr>
            </w:pPr>
            <w:r w:rsidRPr="00F7359A">
              <w:rPr>
                <w:sz w:val="24"/>
                <w:szCs w:val="24"/>
                <w:lang w:val="uk-UA"/>
              </w:rPr>
              <w:t>e-</w:t>
            </w:r>
            <w:proofErr w:type="spellStart"/>
            <w:r w:rsidRPr="00F7359A">
              <w:rPr>
                <w:sz w:val="24"/>
                <w:szCs w:val="24"/>
                <w:lang w:val="uk-UA"/>
              </w:rPr>
              <w:t>mail</w:t>
            </w:r>
            <w:proofErr w:type="spellEnd"/>
          </w:p>
        </w:tc>
        <w:tc>
          <w:tcPr>
            <w:tcW w:w="3684" w:type="dxa"/>
            <w:tcBorders>
              <w:bottom w:val="single" w:sz="4" w:space="0" w:color="auto"/>
            </w:tcBorders>
          </w:tcPr>
          <w:p w14:paraId="7DDC0412" w14:textId="77777777" w:rsidR="009228C6" w:rsidRPr="00F7359A" w:rsidRDefault="009228C6" w:rsidP="006878DB">
            <w:pPr>
              <w:jc w:val="center"/>
              <w:rPr>
                <w:b/>
                <w:bCs/>
                <w:sz w:val="24"/>
                <w:szCs w:val="24"/>
                <w:lang w:val="uk-UA"/>
              </w:rPr>
            </w:pPr>
          </w:p>
        </w:tc>
      </w:tr>
      <w:tr w:rsidR="009228C6" w:rsidRPr="00F7359A" w14:paraId="13BB6802" w14:textId="77777777">
        <w:trPr>
          <w:trHeight w:val="20"/>
        </w:trPr>
        <w:tc>
          <w:tcPr>
            <w:tcW w:w="2420" w:type="dxa"/>
            <w:gridSpan w:val="2"/>
          </w:tcPr>
          <w:p w14:paraId="01BF8FFB" w14:textId="77777777" w:rsidR="009228C6" w:rsidRPr="00F7359A" w:rsidRDefault="009228C6" w:rsidP="006878DB">
            <w:pPr>
              <w:jc w:val="center"/>
              <w:rPr>
                <w:b/>
                <w:bCs/>
                <w:sz w:val="24"/>
                <w:szCs w:val="24"/>
                <w:lang w:val="uk-UA"/>
              </w:rPr>
            </w:pPr>
          </w:p>
        </w:tc>
        <w:tc>
          <w:tcPr>
            <w:tcW w:w="2420" w:type="dxa"/>
            <w:gridSpan w:val="5"/>
          </w:tcPr>
          <w:p w14:paraId="2D033E91" w14:textId="77777777" w:rsidR="009228C6" w:rsidRPr="00F7359A" w:rsidRDefault="009228C6" w:rsidP="006878DB">
            <w:pPr>
              <w:jc w:val="center"/>
              <w:rPr>
                <w:b/>
                <w:bCs/>
                <w:sz w:val="24"/>
                <w:szCs w:val="24"/>
                <w:lang w:val="uk-UA"/>
              </w:rPr>
            </w:pPr>
          </w:p>
        </w:tc>
        <w:tc>
          <w:tcPr>
            <w:tcW w:w="5286" w:type="dxa"/>
            <w:gridSpan w:val="2"/>
          </w:tcPr>
          <w:p w14:paraId="708404DC" w14:textId="77777777" w:rsidR="009228C6" w:rsidRPr="00F7359A" w:rsidRDefault="009228C6" w:rsidP="006878DB">
            <w:pPr>
              <w:jc w:val="center"/>
              <w:rPr>
                <w:b/>
                <w:bCs/>
                <w:sz w:val="24"/>
                <w:szCs w:val="24"/>
                <w:lang w:val="uk-UA"/>
              </w:rPr>
            </w:pPr>
          </w:p>
        </w:tc>
      </w:tr>
      <w:tr w:rsidR="009228C6" w:rsidRPr="00F7359A" w14:paraId="4D8F5203" w14:textId="77777777">
        <w:trPr>
          <w:trHeight w:val="20"/>
        </w:trPr>
        <w:tc>
          <w:tcPr>
            <w:tcW w:w="10126" w:type="dxa"/>
            <w:gridSpan w:val="9"/>
          </w:tcPr>
          <w:p w14:paraId="1791C06A" w14:textId="77777777" w:rsidR="009228C6" w:rsidRPr="00F7359A" w:rsidRDefault="009228C6" w:rsidP="006878DB">
            <w:pPr>
              <w:jc w:val="center"/>
              <w:rPr>
                <w:b/>
                <w:bCs/>
                <w:sz w:val="24"/>
                <w:szCs w:val="24"/>
                <w:lang w:val="uk-UA"/>
              </w:rPr>
            </w:pPr>
            <w:r w:rsidRPr="00F7359A">
              <w:rPr>
                <w:b/>
                <w:bCs/>
                <w:sz w:val="24"/>
                <w:szCs w:val="24"/>
                <w:lang w:val="uk-UA"/>
              </w:rPr>
              <w:t xml:space="preserve">2. Відомості щодо </w:t>
            </w:r>
            <w:r w:rsidR="00024F97" w:rsidRPr="00F7359A">
              <w:rPr>
                <w:b/>
                <w:bCs/>
                <w:sz w:val="24"/>
                <w:szCs w:val="24"/>
                <w:lang w:val="uk-UA"/>
              </w:rPr>
              <w:t>СКБХП</w:t>
            </w:r>
          </w:p>
        </w:tc>
      </w:tr>
    </w:tbl>
    <w:p w14:paraId="0E4A1D14" w14:textId="77777777" w:rsidR="009228C6" w:rsidRPr="00F7359A" w:rsidRDefault="009228C6" w:rsidP="009228C6">
      <w:pPr>
        <w:rPr>
          <w:b/>
          <w:bCs/>
          <w:i/>
          <w:iCs/>
          <w:sz w:val="24"/>
          <w:szCs w:val="24"/>
          <w:lang w:val="uk-UA"/>
        </w:rPr>
      </w:pPr>
      <w:r w:rsidRPr="00F7359A">
        <w:rPr>
          <w:b/>
          <w:bCs/>
          <w:i/>
          <w:iCs/>
          <w:sz w:val="24"/>
          <w:szCs w:val="24"/>
          <w:lang w:val="uk-UA"/>
        </w:rPr>
        <w:t xml:space="preserve">2.1 Відомості про виробничі ділянки (філії), які охоплено </w:t>
      </w:r>
      <w:r w:rsidR="00024F97" w:rsidRPr="00F7359A">
        <w:rPr>
          <w:b/>
          <w:bCs/>
          <w:i/>
          <w:iCs/>
          <w:sz w:val="24"/>
          <w:szCs w:val="24"/>
          <w:lang w:val="uk-UA"/>
        </w:rPr>
        <w:t>СКБХП</w:t>
      </w:r>
      <w:r w:rsidRPr="00F7359A">
        <w:rPr>
          <w:b/>
          <w:bCs/>
          <w:i/>
          <w:iCs/>
          <w:sz w:val="24"/>
          <w:szCs w:val="24"/>
          <w:lang w:val="uk-UA"/>
        </w:rPr>
        <w:t>:</w:t>
      </w:r>
    </w:p>
    <w:p w14:paraId="4C4A2F87" w14:textId="77777777" w:rsidR="009228C6" w:rsidRPr="00F7359A" w:rsidRDefault="009228C6" w:rsidP="009228C6">
      <w:pPr>
        <w:rPr>
          <w:sz w:val="24"/>
          <w:szCs w:val="24"/>
          <w:lang w:val="uk-UA"/>
        </w:rPr>
      </w:pPr>
      <w:r w:rsidRPr="00F7359A">
        <w:rPr>
          <w:sz w:val="24"/>
          <w:szCs w:val="24"/>
          <w:lang w:val="uk-UA"/>
        </w:rPr>
        <w:t>(у разі наявності окремих виробничих ділянок наводиться інформація про кожну ділянку)</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1396"/>
        <w:gridCol w:w="1464"/>
        <w:gridCol w:w="1496"/>
        <w:gridCol w:w="1285"/>
        <w:gridCol w:w="1302"/>
        <w:gridCol w:w="1641"/>
      </w:tblGrid>
      <w:tr w:rsidR="009228C6" w:rsidRPr="00F7359A" w14:paraId="5A8D35F3" w14:textId="77777777">
        <w:tc>
          <w:tcPr>
            <w:tcW w:w="1571" w:type="dxa"/>
          </w:tcPr>
          <w:p w14:paraId="550E2EC6" w14:textId="77777777" w:rsidR="009228C6" w:rsidRPr="00F7359A" w:rsidRDefault="009228C6" w:rsidP="006878DB">
            <w:pPr>
              <w:jc w:val="center"/>
              <w:rPr>
                <w:sz w:val="24"/>
                <w:szCs w:val="24"/>
                <w:lang w:val="uk-UA"/>
              </w:rPr>
            </w:pPr>
            <w:r w:rsidRPr="00F7359A">
              <w:rPr>
                <w:sz w:val="24"/>
                <w:szCs w:val="24"/>
                <w:lang w:val="uk-UA"/>
              </w:rPr>
              <w:t>Назва та адреса</w:t>
            </w:r>
          </w:p>
        </w:tc>
        <w:tc>
          <w:tcPr>
            <w:tcW w:w="1414" w:type="dxa"/>
          </w:tcPr>
          <w:p w14:paraId="1C254EE1" w14:textId="77777777" w:rsidR="009228C6" w:rsidRPr="00F7359A" w:rsidRDefault="009228C6" w:rsidP="006878DB">
            <w:pPr>
              <w:jc w:val="center"/>
              <w:rPr>
                <w:sz w:val="24"/>
                <w:szCs w:val="24"/>
                <w:lang w:val="uk-UA"/>
              </w:rPr>
            </w:pPr>
            <w:r w:rsidRPr="00F7359A">
              <w:rPr>
                <w:sz w:val="24"/>
                <w:szCs w:val="24"/>
                <w:lang w:val="uk-UA"/>
              </w:rPr>
              <w:t>Керівник /</w:t>
            </w:r>
          </w:p>
          <w:p w14:paraId="5E4FC542" w14:textId="77777777" w:rsidR="009228C6" w:rsidRPr="00F7359A" w:rsidRDefault="009228C6" w:rsidP="006878DB">
            <w:pPr>
              <w:jc w:val="center"/>
              <w:rPr>
                <w:sz w:val="24"/>
                <w:szCs w:val="24"/>
                <w:lang w:val="uk-UA"/>
              </w:rPr>
            </w:pPr>
            <w:r w:rsidRPr="00F7359A">
              <w:rPr>
                <w:sz w:val="24"/>
                <w:szCs w:val="24"/>
                <w:lang w:val="uk-UA"/>
              </w:rPr>
              <w:t>контактна особа</w:t>
            </w:r>
          </w:p>
        </w:tc>
        <w:tc>
          <w:tcPr>
            <w:tcW w:w="1484" w:type="dxa"/>
          </w:tcPr>
          <w:p w14:paraId="354F65AB" w14:textId="77777777" w:rsidR="009228C6" w:rsidRPr="00F7359A" w:rsidRDefault="009228C6" w:rsidP="006878DB">
            <w:pPr>
              <w:jc w:val="center"/>
              <w:rPr>
                <w:sz w:val="24"/>
                <w:szCs w:val="24"/>
                <w:lang w:val="uk-UA"/>
              </w:rPr>
            </w:pPr>
            <w:r w:rsidRPr="00F7359A">
              <w:rPr>
                <w:sz w:val="24"/>
                <w:szCs w:val="24"/>
                <w:lang w:val="uk-UA"/>
              </w:rPr>
              <w:t>Діяльність / процеси</w:t>
            </w:r>
          </w:p>
        </w:tc>
        <w:tc>
          <w:tcPr>
            <w:tcW w:w="1524" w:type="dxa"/>
          </w:tcPr>
          <w:p w14:paraId="41FC3227" w14:textId="77777777" w:rsidR="009228C6" w:rsidRPr="00F7359A" w:rsidRDefault="009228C6" w:rsidP="006878DB">
            <w:pPr>
              <w:jc w:val="center"/>
              <w:rPr>
                <w:sz w:val="24"/>
                <w:szCs w:val="24"/>
                <w:lang w:val="uk-UA"/>
              </w:rPr>
            </w:pPr>
            <w:r w:rsidRPr="00F7359A">
              <w:rPr>
                <w:sz w:val="24"/>
                <w:szCs w:val="24"/>
                <w:lang w:val="uk-UA"/>
              </w:rPr>
              <w:t>Кількість персоналу</w:t>
            </w:r>
          </w:p>
        </w:tc>
        <w:tc>
          <w:tcPr>
            <w:tcW w:w="1298" w:type="dxa"/>
          </w:tcPr>
          <w:p w14:paraId="031CE4A1" w14:textId="77777777" w:rsidR="009228C6" w:rsidRPr="00F7359A" w:rsidRDefault="009228C6" w:rsidP="006878DB">
            <w:pPr>
              <w:jc w:val="center"/>
              <w:rPr>
                <w:sz w:val="24"/>
                <w:szCs w:val="24"/>
                <w:lang w:val="uk-UA"/>
              </w:rPr>
            </w:pPr>
            <w:r w:rsidRPr="00F7359A">
              <w:rPr>
                <w:sz w:val="24"/>
                <w:szCs w:val="24"/>
                <w:lang w:val="uk-UA"/>
              </w:rPr>
              <w:t>Кількість змін</w:t>
            </w:r>
          </w:p>
        </w:tc>
        <w:tc>
          <w:tcPr>
            <w:tcW w:w="1348" w:type="dxa"/>
          </w:tcPr>
          <w:p w14:paraId="067B9B88" w14:textId="77777777" w:rsidR="009228C6" w:rsidRPr="00F7359A" w:rsidRDefault="009228C6" w:rsidP="006878DB">
            <w:pPr>
              <w:jc w:val="center"/>
              <w:rPr>
                <w:sz w:val="24"/>
                <w:szCs w:val="24"/>
                <w:lang w:val="uk-UA"/>
              </w:rPr>
            </w:pPr>
            <w:r w:rsidRPr="00F7359A">
              <w:rPr>
                <w:sz w:val="24"/>
                <w:szCs w:val="24"/>
                <w:lang w:val="uk-UA"/>
              </w:rPr>
              <w:t>Дні та часи роботи</w:t>
            </w:r>
          </w:p>
        </w:tc>
        <w:tc>
          <w:tcPr>
            <w:tcW w:w="1441" w:type="dxa"/>
          </w:tcPr>
          <w:p w14:paraId="4F0A55DF" w14:textId="77777777" w:rsidR="009228C6" w:rsidRPr="00F7359A" w:rsidRDefault="009228C6" w:rsidP="006878DB">
            <w:pPr>
              <w:jc w:val="center"/>
              <w:rPr>
                <w:sz w:val="24"/>
                <w:szCs w:val="24"/>
                <w:lang w:val="uk-UA"/>
              </w:rPr>
            </w:pPr>
            <w:r w:rsidRPr="00F7359A">
              <w:rPr>
                <w:sz w:val="24"/>
                <w:szCs w:val="24"/>
                <w:lang w:val="uk-UA"/>
              </w:rPr>
              <w:t>Документація на цих ділянках, така сама як і на головному офісі?</w:t>
            </w:r>
          </w:p>
        </w:tc>
      </w:tr>
      <w:tr w:rsidR="009228C6" w:rsidRPr="00F7359A" w14:paraId="6E5D037C" w14:textId="77777777">
        <w:trPr>
          <w:trHeight w:val="340"/>
        </w:trPr>
        <w:tc>
          <w:tcPr>
            <w:tcW w:w="1571" w:type="dxa"/>
          </w:tcPr>
          <w:p w14:paraId="765B960C" w14:textId="77777777" w:rsidR="009228C6" w:rsidRPr="00F7359A" w:rsidRDefault="009228C6" w:rsidP="006878DB">
            <w:pPr>
              <w:jc w:val="center"/>
              <w:rPr>
                <w:sz w:val="24"/>
                <w:szCs w:val="24"/>
                <w:lang w:val="uk-UA"/>
              </w:rPr>
            </w:pPr>
          </w:p>
        </w:tc>
        <w:tc>
          <w:tcPr>
            <w:tcW w:w="1414" w:type="dxa"/>
          </w:tcPr>
          <w:p w14:paraId="32984458" w14:textId="77777777" w:rsidR="009228C6" w:rsidRPr="00F7359A" w:rsidRDefault="009228C6" w:rsidP="006878DB">
            <w:pPr>
              <w:jc w:val="center"/>
              <w:rPr>
                <w:sz w:val="24"/>
                <w:szCs w:val="24"/>
                <w:lang w:val="uk-UA"/>
              </w:rPr>
            </w:pPr>
          </w:p>
        </w:tc>
        <w:tc>
          <w:tcPr>
            <w:tcW w:w="1484" w:type="dxa"/>
          </w:tcPr>
          <w:p w14:paraId="1682B2B9" w14:textId="77777777" w:rsidR="009228C6" w:rsidRPr="00F7359A" w:rsidRDefault="009228C6" w:rsidP="006878DB">
            <w:pPr>
              <w:jc w:val="center"/>
              <w:rPr>
                <w:sz w:val="24"/>
                <w:szCs w:val="24"/>
                <w:lang w:val="uk-UA"/>
              </w:rPr>
            </w:pPr>
          </w:p>
        </w:tc>
        <w:tc>
          <w:tcPr>
            <w:tcW w:w="1524" w:type="dxa"/>
          </w:tcPr>
          <w:p w14:paraId="2F0F1303" w14:textId="77777777" w:rsidR="009228C6" w:rsidRPr="00F7359A" w:rsidRDefault="009228C6" w:rsidP="006878DB">
            <w:pPr>
              <w:jc w:val="center"/>
              <w:rPr>
                <w:sz w:val="24"/>
                <w:szCs w:val="24"/>
                <w:lang w:val="uk-UA"/>
              </w:rPr>
            </w:pPr>
          </w:p>
        </w:tc>
        <w:tc>
          <w:tcPr>
            <w:tcW w:w="1298" w:type="dxa"/>
          </w:tcPr>
          <w:p w14:paraId="70592F95" w14:textId="77777777" w:rsidR="009228C6" w:rsidRPr="00F7359A" w:rsidRDefault="009228C6" w:rsidP="006878DB">
            <w:pPr>
              <w:jc w:val="center"/>
              <w:rPr>
                <w:sz w:val="24"/>
                <w:szCs w:val="24"/>
                <w:lang w:val="uk-UA"/>
              </w:rPr>
            </w:pPr>
          </w:p>
        </w:tc>
        <w:tc>
          <w:tcPr>
            <w:tcW w:w="1348" w:type="dxa"/>
          </w:tcPr>
          <w:p w14:paraId="28834AA3" w14:textId="77777777" w:rsidR="009228C6" w:rsidRPr="00F7359A" w:rsidRDefault="009228C6" w:rsidP="006878DB">
            <w:pPr>
              <w:jc w:val="center"/>
              <w:rPr>
                <w:sz w:val="24"/>
                <w:szCs w:val="24"/>
                <w:lang w:val="uk-UA"/>
              </w:rPr>
            </w:pPr>
          </w:p>
        </w:tc>
        <w:tc>
          <w:tcPr>
            <w:tcW w:w="1441" w:type="dxa"/>
          </w:tcPr>
          <w:p w14:paraId="4FD30B15" w14:textId="77777777" w:rsidR="009228C6" w:rsidRPr="00F7359A" w:rsidRDefault="009228C6" w:rsidP="006878DB">
            <w:pPr>
              <w:jc w:val="center"/>
              <w:rPr>
                <w:sz w:val="24"/>
                <w:szCs w:val="24"/>
                <w:lang w:val="uk-UA"/>
              </w:rPr>
            </w:pPr>
          </w:p>
        </w:tc>
      </w:tr>
      <w:tr w:rsidR="009228C6" w:rsidRPr="00F7359A" w14:paraId="63703DBE" w14:textId="77777777">
        <w:trPr>
          <w:trHeight w:val="340"/>
        </w:trPr>
        <w:tc>
          <w:tcPr>
            <w:tcW w:w="1571" w:type="dxa"/>
          </w:tcPr>
          <w:p w14:paraId="015BAA9B" w14:textId="77777777" w:rsidR="009228C6" w:rsidRPr="00F7359A" w:rsidRDefault="009228C6" w:rsidP="006878DB">
            <w:pPr>
              <w:jc w:val="center"/>
              <w:rPr>
                <w:sz w:val="24"/>
                <w:szCs w:val="24"/>
                <w:lang w:val="uk-UA"/>
              </w:rPr>
            </w:pPr>
          </w:p>
        </w:tc>
        <w:tc>
          <w:tcPr>
            <w:tcW w:w="1414" w:type="dxa"/>
          </w:tcPr>
          <w:p w14:paraId="34ACA7D8" w14:textId="77777777" w:rsidR="009228C6" w:rsidRPr="00F7359A" w:rsidRDefault="009228C6" w:rsidP="006878DB">
            <w:pPr>
              <w:jc w:val="center"/>
              <w:rPr>
                <w:sz w:val="24"/>
                <w:szCs w:val="24"/>
                <w:lang w:val="uk-UA"/>
              </w:rPr>
            </w:pPr>
          </w:p>
        </w:tc>
        <w:tc>
          <w:tcPr>
            <w:tcW w:w="1484" w:type="dxa"/>
          </w:tcPr>
          <w:p w14:paraId="5EAFD166" w14:textId="77777777" w:rsidR="009228C6" w:rsidRPr="00F7359A" w:rsidRDefault="009228C6" w:rsidP="006878DB">
            <w:pPr>
              <w:jc w:val="center"/>
              <w:rPr>
                <w:sz w:val="24"/>
                <w:szCs w:val="24"/>
                <w:lang w:val="uk-UA"/>
              </w:rPr>
            </w:pPr>
          </w:p>
        </w:tc>
        <w:tc>
          <w:tcPr>
            <w:tcW w:w="1524" w:type="dxa"/>
          </w:tcPr>
          <w:p w14:paraId="1A0129C9" w14:textId="77777777" w:rsidR="009228C6" w:rsidRPr="00F7359A" w:rsidRDefault="009228C6" w:rsidP="006878DB">
            <w:pPr>
              <w:jc w:val="center"/>
              <w:rPr>
                <w:sz w:val="24"/>
                <w:szCs w:val="24"/>
                <w:lang w:val="uk-UA"/>
              </w:rPr>
            </w:pPr>
          </w:p>
        </w:tc>
        <w:tc>
          <w:tcPr>
            <w:tcW w:w="1298" w:type="dxa"/>
          </w:tcPr>
          <w:p w14:paraId="39ACB938" w14:textId="77777777" w:rsidR="009228C6" w:rsidRPr="00F7359A" w:rsidRDefault="009228C6" w:rsidP="006878DB">
            <w:pPr>
              <w:jc w:val="center"/>
              <w:rPr>
                <w:sz w:val="24"/>
                <w:szCs w:val="24"/>
                <w:lang w:val="uk-UA"/>
              </w:rPr>
            </w:pPr>
          </w:p>
        </w:tc>
        <w:tc>
          <w:tcPr>
            <w:tcW w:w="1348" w:type="dxa"/>
          </w:tcPr>
          <w:p w14:paraId="324A71D6" w14:textId="77777777" w:rsidR="009228C6" w:rsidRPr="00F7359A" w:rsidRDefault="009228C6" w:rsidP="006878DB">
            <w:pPr>
              <w:jc w:val="center"/>
              <w:rPr>
                <w:sz w:val="24"/>
                <w:szCs w:val="24"/>
                <w:lang w:val="uk-UA"/>
              </w:rPr>
            </w:pPr>
          </w:p>
        </w:tc>
        <w:tc>
          <w:tcPr>
            <w:tcW w:w="1441" w:type="dxa"/>
          </w:tcPr>
          <w:p w14:paraId="6CFDE612" w14:textId="77777777" w:rsidR="009228C6" w:rsidRPr="00F7359A" w:rsidRDefault="009228C6" w:rsidP="006878DB">
            <w:pPr>
              <w:jc w:val="center"/>
              <w:rPr>
                <w:sz w:val="24"/>
                <w:szCs w:val="24"/>
                <w:lang w:val="uk-UA"/>
              </w:rPr>
            </w:pPr>
          </w:p>
        </w:tc>
      </w:tr>
    </w:tbl>
    <w:p w14:paraId="63FD8FF1" w14:textId="77777777" w:rsidR="009228C6" w:rsidRPr="00F7359A" w:rsidRDefault="009228C6" w:rsidP="009228C6">
      <w:pPr>
        <w:rPr>
          <w:b/>
          <w:bCs/>
          <w:i/>
          <w:iCs/>
          <w:sz w:val="24"/>
          <w:szCs w:val="24"/>
          <w:lang w:val="uk-UA"/>
        </w:rPr>
      </w:pPr>
      <w:r w:rsidRPr="00F7359A">
        <w:rPr>
          <w:b/>
          <w:bCs/>
          <w:i/>
          <w:iCs/>
          <w:sz w:val="24"/>
          <w:szCs w:val="24"/>
          <w:lang w:val="uk-UA"/>
        </w:rPr>
        <w:t>2.</w:t>
      </w:r>
      <w:r w:rsidR="00F01346" w:rsidRPr="00F7359A">
        <w:rPr>
          <w:b/>
          <w:bCs/>
          <w:i/>
          <w:iCs/>
          <w:sz w:val="24"/>
          <w:szCs w:val="24"/>
          <w:lang w:val="uk-UA"/>
        </w:rPr>
        <w:t>2</w:t>
      </w:r>
      <w:r w:rsidRPr="00F7359A">
        <w:rPr>
          <w:b/>
          <w:bCs/>
          <w:i/>
          <w:iCs/>
          <w:sz w:val="24"/>
          <w:szCs w:val="24"/>
          <w:lang w:val="uk-UA"/>
        </w:rPr>
        <w:t xml:space="preserve">. Відомості про продукти, які охоплено </w:t>
      </w:r>
      <w:r w:rsidR="00024F97" w:rsidRPr="00F7359A">
        <w:rPr>
          <w:b/>
          <w:bCs/>
          <w:i/>
          <w:iCs/>
          <w:sz w:val="24"/>
          <w:szCs w:val="24"/>
          <w:lang w:val="uk-UA"/>
        </w:rPr>
        <w:t>СКБХП</w:t>
      </w:r>
      <w:r w:rsidRPr="00F7359A">
        <w:rPr>
          <w:b/>
          <w:bCs/>
          <w:i/>
          <w:iCs/>
          <w:sz w:val="24"/>
          <w:szCs w:val="24"/>
          <w:lang w:val="uk-UA"/>
        </w:rPr>
        <w:t>:</w:t>
      </w:r>
    </w:p>
    <w:tbl>
      <w:tblPr>
        <w:tblW w:w="10080" w:type="dxa"/>
        <w:tblInd w:w="108" w:type="dxa"/>
        <w:tblBorders>
          <w:top w:val="single" w:sz="4" w:space="0" w:color="auto"/>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680"/>
        <w:gridCol w:w="2340"/>
        <w:gridCol w:w="3060"/>
      </w:tblGrid>
      <w:tr w:rsidR="009228C6" w:rsidRPr="00F7359A" w14:paraId="519DD004" w14:textId="77777777" w:rsidTr="00FE619B">
        <w:tc>
          <w:tcPr>
            <w:tcW w:w="4680" w:type="dxa"/>
          </w:tcPr>
          <w:p w14:paraId="1187FC4D" w14:textId="77777777" w:rsidR="009228C6" w:rsidRPr="00F7359A" w:rsidRDefault="009228C6" w:rsidP="006878DB">
            <w:pPr>
              <w:jc w:val="center"/>
              <w:rPr>
                <w:sz w:val="24"/>
                <w:szCs w:val="24"/>
                <w:lang w:val="uk-UA"/>
              </w:rPr>
            </w:pPr>
            <w:r w:rsidRPr="00F7359A">
              <w:rPr>
                <w:sz w:val="24"/>
                <w:szCs w:val="24"/>
                <w:lang w:val="uk-UA"/>
              </w:rPr>
              <w:t>Вид, назва, торгівельна марка продукту</w:t>
            </w:r>
          </w:p>
        </w:tc>
        <w:tc>
          <w:tcPr>
            <w:tcW w:w="2340" w:type="dxa"/>
          </w:tcPr>
          <w:p w14:paraId="28E6D118" w14:textId="77777777" w:rsidR="009228C6" w:rsidRPr="00F7359A" w:rsidRDefault="009228C6" w:rsidP="006878DB">
            <w:pPr>
              <w:jc w:val="center"/>
              <w:rPr>
                <w:sz w:val="24"/>
                <w:szCs w:val="24"/>
                <w:lang w:val="uk-UA"/>
              </w:rPr>
            </w:pPr>
            <w:r w:rsidRPr="00F7359A">
              <w:rPr>
                <w:sz w:val="24"/>
                <w:szCs w:val="24"/>
                <w:lang w:val="uk-UA"/>
              </w:rPr>
              <w:t>Код ДКПП</w:t>
            </w:r>
          </w:p>
        </w:tc>
        <w:tc>
          <w:tcPr>
            <w:tcW w:w="3060" w:type="dxa"/>
            <w:tcBorders>
              <w:right w:val="single" w:sz="4" w:space="0" w:color="auto"/>
            </w:tcBorders>
          </w:tcPr>
          <w:p w14:paraId="39F04542" w14:textId="77777777" w:rsidR="009228C6" w:rsidRPr="00F7359A" w:rsidRDefault="009228C6" w:rsidP="006878DB">
            <w:pPr>
              <w:jc w:val="center"/>
              <w:rPr>
                <w:sz w:val="24"/>
                <w:szCs w:val="24"/>
                <w:lang w:val="uk-UA"/>
              </w:rPr>
            </w:pPr>
            <w:r w:rsidRPr="00F7359A">
              <w:rPr>
                <w:sz w:val="24"/>
                <w:szCs w:val="24"/>
                <w:lang w:val="uk-UA"/>
              </w:rPr>
              <w:t>Позначення та назва нормативного документу (ДСТУ, ГОСТ, ТУ тощо), за яким виробляють продукт</w:t>
            </w:r>
          </w:p>
        </w:tc>
      </w:tr>
      <w:tr w:rsidR="009228C6" w:rsidRPr="00F7359A" w14:paraId="050DB43C" w14:textId="77777777" w:rsidTr="00FE619B">
        <w:trPr>
          <w:trHeight w:val="340"/>
        </w:trPr>
        <w:tc>
          <w:tcPr>
            <w:tcW w:w="4680" w:type="dxa"/>
          </w:tcPr>
          <w:p w14:paraId="2E41F788" w14:textId="77777777" w:rsidR="009228C6" w:rsidRPr="00F7359A" w:rsidRDefault="009228C6" w:rsidP="006878DB">
            <w:pPr>
              <w:jc w:val="center"/>
              <w:rPr>
                <w:sz w:val="24"/>
                <w:szCs w:val="24"/>
                <w:lang w:val="uk-UA"/>
              </w:rPr>
            </w:pPr>
          </w:p>
        </w:tc>
        <w:tc>
          <w:tcPr>
            <w:tcW w:w="2340" w:type="dxa"/>
          </w:tcPr>
          <w:p w14:paraId="33C1DA39" w14:textId="77777777" w:rsidR="009228C6" w:rsidRPr="00F7359A" w:rsidRDefault="009228C6" w:rsidP="006878DB">
            <w:pPr>
              <w:jc w:val="center"/>
              <w:rPr>
                <w:sz w:val="24"/>
                <w:szCs w:val="24"/>
                <w:lang w:val="uk-UA"/>
              </w:rPr>
            </w:pPr>
          </w:p>
        </w:tc>
        <w:tc>
          <w:tcPr>
            <w:tcW w:w="3060" w:type="dxa"/>
            <w:tcBorders>
              <w:right w:val="single" w:sz="4" w:space="0" w:color="auto"/>
            </w:tcBorders>
          </w:tcPr>
          <w:p w14:paraId="2EDD90EE" w14:textId="77777777" w:rsidR="009228C6" w:rsidRPr="00F7359A" w:rsidRDefault="009228C6" w:rsidP="006878DB">
            <w:pPr>
              <w:jc w:val="center"/>
              <w:rPr>
                <w:sz w:val="24"/>
                <w:szCs w:val="24"/>
                <w:lang w:val="uk-UA"/>
              </w:rPr>
            </w:pPr>
          </w:p>
        </w:tc>
      </w:tr>
      <w:tr w:rsidR="009228C6" w:rsidRPr="00F7359A" w14:paraId="24446A81" w14:textId="77777777" w:rsidTr="00FE619B">
        <w:trPr>
          <w:trHeight w:val="340"/>
        </w:trPr>
        <w:tc>
          <w:tcPr>
            <w:tcW w:w="4680" w:type="dxa"/>
          </w:tcPr>
          <w:p w14:paraId="79C816FE" w14:textId="77777777" w:rsidR="009228C6" w:rsidRPr="00F7359A" w:rsidRDefault="009228C6" w:rsidP="006878DB">
            <w:pPr>
              <w:jc w:val="center"/>
              <w:rPr>
                <w:sz w:val="24"/>
                <w:szCs w:val="24"/>
                <w:lang w:val="uk-UA"/>
              </w:rPr>
            </w:pPr>
          </w:p>
        </w:tc>
        <w:tc>
          <w:tcPr>
            <w:tcW w:w="2340" w:type="dxa"/>
          </w:tcPr>
          <w:p w14:paraId="0C270D21" w14:textId="77777777" w:rsidR="009228C6" w:rsidRPr="00F7359A" w:rsidRDefault="009228C6" w:rsidP="006878DB">
            <w:pPr>
              <w:jc w:val="center"/>
              <w:rPr>
                <w:sz w:val="24"/>
                <w:szCs w:val="24"/>
                <w:lang w:val="uk-UA"/>
              </w:rPr>
            </w:pPr>
          </w:p>
        </w:tc>
        <w:tc>
          <w:tcPr>
            <w:tcW w:w="3060" w:type="dxa"/>
            <w:tcBorders>
              <w:right w:val="single" w:sz="4" w:space="0" w:color="auto"/>
            </w:tcBorders>
          </w:tcPr>
          <w:p w14:paraId="512F7265" w14:textId="77777777" w:rsidR="009228C6" w:rsidRPr="00F7359A" w:rsidRDefault="009228C6" w:rsidP="006878DB">
            <w:pPr>
              <w:jc w:val="center"/>
              <w:rPr>
                <w:sz w:val="24"/>
                <w:szCs w:val="24"/>
                <w:lang w:val="uk-UA"/>
              </w:rPr>
            </w:pPr>
          </w:p>
        </w:tc>
      </w:tr>
    </w:tbl>
    <w:p w14:paraId="6FB69A39" w14:textId="77777777" w:rsidR="009228C6" w:rsidRPr="00F7359A" w:rsidRDefault="009228C6" w:rsidP="009228C6">
      <w:pPr>
        <w:jc w:val="center"/>
        <w:rPr>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3807"/>
      </w:tblGrid>
      <w:tr w:rsidR="009228C6" w:rsidRPr="00F7359A" w14:paraId="75BF1206" w14:textId="77777777" w:rsidTr="00F01346">
        <w:tc>
          <w:tcPr>
            <w:tcW w:w="6345" w:type="dxa"/>
            <w:tcBorders>
              <w:top w:val="nil"/>
              <w:left w:val="nil"/>
              <w:bottom w:val="nil"/>
              <w:right w:val="nil"/>
            </w:tcBorders>
            <w:shd w:val="clear" w:color="auto" w:fill="auto"/>
          </w:tcPr>
          <w:p w14:paraId="4B4761DC" w14:textId="77777777" w:rsidR="009228C6" w:rsidRPr="00F7359A" w:rsidRDefault="009228C6" w:rsidP="00F01346">
            <w:pPr>
              <w:rPr>
                <w:sz w:val="24"/>
                <w:szCs w:val="24"/>
                <w:lang w:val="uk-UA"/>
              </w:rPr>
            </w:pPr>
            <w:r w:rsidRPr="00F7359A">
              <w:rPr>
                <w:b/>
                <w:bCs/>
                <w:i/>
                <w:iCs/>
                <w:sz w:val="24"/>
                <w:szCs w:val="24"/>
                <w:lang w:val="uk-UA"/>
              </w:rPr>
              <w:t>2.</w:t>
            </w:r>
            <w:r w:rsidR="00F01346" w:rsidRPr="00F7359A">
              <w:rPr>
                <w:b/>
                <w:bCs/>
                <w:i/>
                <w:iCs/>
                <w:sz w:val="24"/>
                <w:szCs w:val="24"/>
                <w:lang w:val="uk-UA"/>
              </w:rPr>
              <w:t>3</w:t>
            </w:r>
            <w:r w:rsidRPr="00F7359A">
              <w:rPr>
                <w:b/>
                <w:bCs/>
                <w:i/>
                <w:iCs/>
                <w:sz w:val="24"/>
                <w:szCs w:val="24"/>
                <w:lang w:val="uk-UA"/>
              </w:rPr>
              <w:t xml:space="preserve"> Кількість проведених досліджень НАССР (НАССР-планів), протоколів ідентифікації та аналізування небезпечних чинників, стосовно однорідних продуктів / груп продуктів:</w:t>
            </w:r>
          </w:p>
        </w:tc>
        <w:tc>
          <w:tcPr>
            <w:tcW w:w="3807" w:type="dxa"/>
            <w:tcBorders>
              <w:top w:val="nil"/>
              <w:left w:val="nil"/>
              <w:right w:val="nil"/>
            </w:tcBorders>
            <w:shd w:val="clear" w:color="auto" w:fill="auto"/>
          </w:tcPr>
          <w:p w14:paraId="0C821728" w14:textId="77777777" w:rsidR="009228C6" w:rsidRPr="00F7359A" w:rsidRDefault="009228C6" w:rsidP="00E9197B">
            <w:pPr>
              <w:jc w:val="center"/>
              <w:rPr>
                <w:sz w:val="24"/>
                <w:szCs w:val="24"/>
                <w:lang w:val="uk-UA"/>
              </w:rPr>
            </w:pPr>
          </w:p>
        </w:tc>
      </w:tr>
      <w:tr w:rsidR="009228C6" w:rsidRPr="00F7359A" w14:paraId="12B3EA19" w14:textId="77777777" w:rsidTr="00F01346">
        <w:tc>
          <w:tcPr>
            <w:tcW w:w="6345" w:type="dxa"/>
            <w:tcBorders>
              <w:top w:val="nil"/>
              <w:left w:val="nil"/>
              <w:bottom w:val="nil"/>
              <w:right w:val="nil"/>
            </w:tcBorders>
            <w:shd w:val="clear" w:color="auto" w:fill="auto"/>
          </w:tcPr>
          <w:p w14:paraId="3E236EBC" w14:textId="77777777" w:rsidR="009228C6" w:rsidRPr="00F7359A" w:rsidRDefault="009228C6" w:rsidP="00F01346">
            <w:pPr>
              <w:rPr>
                <w:b/>
                <w:bCs/>
                <w:i/>
                <w:iCs/>
                <w:sz w:val="24"/>
                <w:szCs w:val="24"/>
                <w:lang w:val="uk-UA"/>
              </w:rPr>
            </w:pPr>
            <w:r w:rsidRPr="00F7359A">
              <w:rPr>
                <w:b/>
                <w:bCs/>
                <w:i/>
                <w:iCs/>
                <w:sz w:val="24"/>
                <w:szCs w:val="24"/>
                <w:lang w:val="uk-UA"/>
              </w:rPr>
              <w:t>2.</w:t>
            </w:r>
            <w:r w:rsidR="00F01346" w:rsidRPr="00F7359A">
              <w:rPr>
                <w:b/>
                <w:bCs/>
                <w:i/>
                <w:iCs/>
                <w:sz w:val="24"/>
                <w:szCs w:val="24"/>
                <w:lang w:val="uk-UA"/>
              </w:rPr>
              <w:t>4</w:t>
            </w:r>
            <w:r w:rsidRPr="00F7359A">
              <w:rPr>
                <w:b/>
                <w:bCs/>
                <w:i/>
                <w:iCs/>
                <w:sz w:val="24"/>
                <w:szCs w:val="24"/>
                <w:lang w:val="uk-UA"/>
              </w:rPr>
              <w:t>. Відомості про основні технологічні процеси організації</w:t>
            </w:r>
          </w:p>
        </w:tc>
        <w:tc>
          <w:tcPr>
            <w:tcW w:w="3807" w:type="dxa"/>
            <w:tcBorders>
              <w:left w:val="nil"/>
              <w:right w:val="nil"/>
            </w:tcBorders>
            <w:shd w:val="clear" w:color="auto" w:fill="auto"/>
          </w:tcPr>
          <w:p w14:paraId="705BF431" w14:textId="77777777" w:rsidR="009228C6" w:rsidRPr="00F7359A" w:rsidRDefault="009228C6" w:rsidP="00E9197B">
            <w:pPr>
              <w:jc w:val="center"/>
              <w:rPr>
                <w:sz w:val="24"/>
                <w:szCs w:val="24"/>
                <w:lang w:val="uk-UA"/>
              </w:rPr>
            </w:pPr>
          </w:p>
        </w:tc>
      </w:tr>
      <w:tr w:rsidR="009228C6" w:rsidRPr="00F7359A" w14:paraId="7D260F28" w14:textId="77777777" w:rsidTr="00F01346">
        <w:tc>
          <w:tcPr>
            <w:tcW w:w="6345" w:type="dxa"/>
            <w:tcBorders>
              <w:top w:val="nil"/>
              <w:left w:val="nil"/>
              <w:bottom w:val="nil"/>
              <w:right w:val="nil"/>
            </w:tcBorders>
            <w:shd w:val="clear" w:color="auto" w:fill="auto"/>
          </w:tcPr>
          <w:p w14:paraId="1B2882F2" w14:textId="77777777" w:rsidR="009228C6" w:rsidRPr="00F7359A" w:rsidRDefault="009228C6" w:rsidP="00F01346">
            <w:pPr>
              <w:rPr>
                <w:b/>
                <w:bCs/>
                <w:i/>
                <w:iCs/>
                <w:sz w:val="24"/>
                <w:szCs w:val="24"/>
                <w:lang w:val="uk-UA"/>
              </w:rPr>
            </w:pPr>
            <w:r w:rsidRPr="00F7359A">
              <w:rPr>
                <w:b/>
                <w:bCs/>
                <w:i/>
                <w:iCs/>
                <w:sz w:val="24"/>
                <w:szCs w:val="24"/>
                <w:lang w:val="uk-UA"/>
              </w:rPr>
              <w:t>2.</w:t>
            </w:r>
            <w:r w:rsidR="00F01346" w:rsidRPr="00F7359A">
              <w:rPr>
                <w:b/>
                <w:bCs/>
                <w:i/>
                <w:iCs/>
                <w:sz w:val="24"/>
                <w:szCs w:val="24"/>
                <w:lang w:val="uk-UA"/>
              </w:rPr>
              <w:t>5</w:t>
            </w:r>
            <w:r w:rsidRPr="00F7359A">
              <w:rPr>
                <w:b/>
                <w:bCs/>
                <w:i/>
                <w:iCs/>
                <w:sz w:val="24"/>
                <w:szCs w:val="24"/>
                <w:lang w:val="uk-UA"/>
              </w:rPr>
              <w:t>. Кількість технологічних ліній:</w:t>
            </w:r>
          </w:p>
        </w:tc>
        <w:tc>
          <w:tcPr>
            <w:tcW w:w="3807" w:type="dxa"/>
            <w:tcBorders>
              <w:left w:val="nil"/>
              <w:right w:val="nil"/>
            </w:tcBorders>
            <w:shd w:val="clear" w:color="auto" w:fill="auto"/>
          </w:tcPr>
          <w:p w14:paraId="7C344ACA" w14:textId="77777777" w:rsidR="009228C6" w:rsidRPr="00F7359A" w:rsidRDefault="009228C6" w:rsidP="00E9197B">
            <w:pPr>
              <w:jc w:val="center"/>
              <w:rPr>
                <w:sz w:val="24"/>
                <w:szCs w:val="24"/>
                <w:lang w:val="uk-UA"/>
              </w:rPr>
            </w:pPr>
          </w:p>
        </w:tc>
      </w:tr>
      <w:tr w:rsidR="009228C6" w:rsidRPr="00F7359A" w14:paraId="7A965930" w14:textId="77777777" w:rsidTr="00F01346">
        <w:tc>
          <w:tcPr>
            <w:tcW w:w="6345" w:type="dxa"/>
            <w:tcBorders>
              <w:top w:val="nil"/>
              <w:left w:val="nil"/>
              <w:bottom w:val="nil"/>
              <w:right w:val="nil"/>
            </w:tcBorders>
            <w:shd w:val="clear" w:color="auto" w:fill="auto"/>
          </w:tcPr>
          <w:p w14:paraId="38206166" w14:textId="77777777" w:rsidR="009228C6" w:rsidRPr="00F7359A" w:rsidRDefault="009228C6" w:rsidP="006878DB">
            <w:pPr>
              <w:rPr>
                <w:b/>
                <w:bCs/>
                <w:i/>
                <w:iCs/>
                <w:sz w:val="24"/>
                <w:szCs w:val="24"/>
                <w:lang w:val="uk-UA"/>
              </w:rPr>
            </w:pPr>
            <w:r w:rsidRPr="00F7359A">
              <w:rPr>
                <w:b/>
                <w:bCs/>
                <w:i/>
                <w:iCs/>
                <w:sz w:val="24"/>
                <w:szCs w:val="24"/>
                <w:lang w:val="uk-UA"/>
              </w:rPr>
              <w:t>2.</w:t>
            </w:r>
            <w:r w:rsidR="00F01346" w:rsidRPr="00F7359A">
              <w:rPr>
                <w:b/>
                <w:bCs/>
                <w:i/>
                <w:iCs/>
                <w:sz w:val="24"/>
                <w:szCs w:val="24"/>
                <w:lang w:val="uk-UA"/>
              </w:rPr>
              <w:t>6</w:t>
            </w:r>
            <w:r w:rsidRPr="00F7359A">
              <w:rPr>
                <w:b/>
                <w:bCs/>
                <w:i/>
                <w:iCs/>
                <w:sz w:val="24"/>
                <w:szCs w:val="24"/>
                <w:lang w:val="uk-UA"/>
              </w:rPr>
              <w:t>. Відомості про процеси, які можуть вплинути на безпечність продуктів та які здійснюють підрядники:</w:t>
            </w:r>
          </w:p>
        </w:tc>
        <w:tc>
          <w:tcPr>
            <w:tcW w:w="3807" w:type="dxa"/>
            <w:tcBorders>
              <w:left w:val="nil"/>
              <w:right w:val="nil"/>
            </w:tcBorders>
            <w:shd w:val="clear" w:color="auto" w:fill="auto"/>
          </w:tcPr>
          <w:p w14:paraId="4D45673C" w14:textId="77777777" w:rsidR="009228C6" w:rsidRPr="00F7359A" w:rsidRDefault="009228C6" w:rsidP="00E9197B">
            <w:pPr>
              <w:jc w:val="center"/>
              <w:rPr>
                <w:sz w:val="24"/>
                <w:szCs w:val="24"/>
                <w:lang w:val="uk-UA"/>
              </w:rPr>
            </w:pPr>
          </w:p>
        </w:tc>
      </w:tr>
      <w:tr w:rsidR="009228C6" w:rsidRPr="00F7359A" w14:paraId="10420DC4" w14:textId="77777777" w:rsidTr="00F01346">
        <w:tc>
          <w:tcPr>
            <w:tcW w:w="6345" w:type="dxa"/>
            <w:tcBorders>
              <w:top w:val="nil"/>
              <w:left w:val="nil"/>
              <w:bottom w:val="nil"/>
              <w:right w:val="nil"/>
            </w:tcBorders>
            <w:shd w:val="clear" w:color="auto" w:fill="auto"/>
          </w:tcPr>
          <w:p w14:paraId="74E871F5" w14:textId="77777777" w:rsidR="009228C6" w:rsidRPr="00F7359A" w:rsidRDefault="009228C6" w:rsidP="00F01346">
            <w:pPr>
              <w:rPr>
                <w:b/>
                <w:bCs/>
                <w:i/>
                <w:iCs/>
                <w:sz w:val="24"/>
                <w:szCs w:val="24"/>
                <w:lang w:val="uk-UA"/>
              </w:rPr>
            </w:pPr>
            <w:r w:rsidRPr="00F7359A">
              <w:rPr>
                <w:b/>
                <w:bCs/>
                <w:i/>
                <w:iCs/>
                <w:sz w:val="24"/>
                <w:szCs w:val="24"/>
                <w:lang w:val="uk-UA"/>
              </w:rPr>
              <w:t>2.</w:t>
            </w:r>
            <w:r w:rsidR="00F01346" w:rsidRPr="00F7359A">
              <w:rPr>
                <w:b/>
                <w:bCs/>
                <w:i/>
                <w:iCs/>
                <w:sz w:val="24"/>
                <w:szCs w:val="24"/>
                <w:lang w:val="uk-UA"/>
              </w:rPr>
              <w:t>7</w:t>
            </w:r>
            <w:r w:rsidRPr="00F7359A">
              <w:rPr>
                <w:b/>
                <w:bCs/>
                <w:i/>
                <w:iCs/>
                <w:sz w:val="24"/>
                <w:szCs w:val="24"/>
                <w:lang w:val="uk-UA"/>
              </w:rPr>
              <w:t xml:space="preserve"> Загальна площа виробничих приміщень, (включаючи складські приміщення)</w:t>
            </w:r>
          </w:p>
        </w:tc>
        <w:tc>
          <w:tcPr>
            <w:tcW w:w="3807" w:type="dxa"/>
            <w:tcBorders>
              <w:left w:val="nil"/>
              <w:right w:val="nil"/>
            </w:tcBorders>
            <w:shd w:val="clear" w:color="auto" w:fill="auto"/>
          </w:tcPr>
          <w:p w14:paraId="1468B706" w14:textId="77777777" w:rsidR="009228C6" w:rsidRPr="00F7359A" w:rsidRDefault="009228C6" w:rsidP="00E9197B">
            <w:pPr>
              <w:jc w:val="center"/>
              <w:rPr>
                <w:sz w:val="24"/>
                <w:szCs w:val="24"/>
                <w:lang w:val="uk-UA"/>
              </w:rPr>
            </w:pPr>
          </w:p>
        </w:tc>
      </w:tr>
      <w:tr w:rsidR="009228C6" w:rsidRPr="00F7359A" w14:paraId="7EA61039" w14:textId="77777777" w:rsidTr="00F01346">
        <w:tc>
          <w:tcPr>
            <w:tcW w:w="6345" w:type="dxa"/>
            <w:tcBorders>
              <w:top w:val="nil"/>
              <w:left w:val="nil"/>
              <w:bottom w:val="nil"/>
              <w:right w:val="nil"/>
            </w:tcBorders>
            <w:shd w:val="clear" w:color="auto" w:fill="auto"/>
          </w:tcPr>
          <w:p w14:paraId="5116CE9A" w14:textId="77777777" w:rsidR="009228C6" w:rsidRPr="00F7359A" w:rsidRDefault="009228C6" w:rsidP="00F01346">
            <w:pPr>
              <w:rPr>
                <w:b/>
                <w:bCs/>
                <w:i/>
                <w:iCs/>
                <w:sz w:val="24"/>
                <w:szCs w:val="24"/>
                <w:lang w:val="uk-UA"/>
              </w:rPr>
            </w:pPr>
            <w:r w:rsidRPr="00F7359A">
              <w:rPr>
                <w:b/>
                <w:bCs/>
                <w:i/>
                <w:iCs/>
                <w:sz w:val="24"/>
                <w:szCs w:val="24"/>
                <w:lang w:val="uk-UA"/>
              </w:rPr>
              <w:t>2.</w:t>
            </w:r>
            <w:r w:rsidR="00F01346" w:rsidRPr="00F7359A">
              <w:rPr>
                <w:b/>
                <w:bCs/>
                <w:i/>
                <w:iCs/>
                <w:sz w:val="24"/>
                <w:szCs w:val="24"/>
                <w:lang w:val="uk-UA"/>
              </w:rPr>
              <w:t>8</w:t>
            </w:r>
            <w:r w:rsidRPr="00F7359A">
              <w:rPr>
                <w:b/>
                <w:bCs/>
                <w:i/>
                <w:iCs/>
                <w:sz w:val="24"/>
                <w:szCs w:val="24"/>
                <w:lang w:val="uk-UA"/>
              </w:rPr>
              <w:t xml:space="preserve"> Чи існує на вашому підприємстві виробнича випробувальна лабораторія?</w:t>
            </w:r>
          </w:p>
        </w:tc>
        <w:tc>
          <w:tcPr>
            <w:tcW w:w="3807" w:type="dxa"/>
            <w:tcBorders>
              <w:left w:val="nil"/>
              <w:right w:val="nil"/>
            </w:tcBorders>
            <w:shd w:val="clear" w:color="auto" w:fill="auto"/>
          </w:tcPr>
          <w:p w14:paraId="7300BED6" w14:textId="77777777" w:rsidR="009228C6" w:rsidRPr="00F7359A" w:rsidRDefault="009228C6" w:rsidP="00E9197B">
            <w:pPr>
              <w:jc w:val="center"/>
              <w:rPr>
                <w:sz w:val="24"/>
                <w:szCs w:val="24"/>
                <w:lang w:val="uk-UA"/>
              </w:rPr>
            </w:pPr>
            <w:r w:rsidRPr="00F7359A">
              <w:rPr>
                <w:color w:val="000000"/>
                <w:sz w:val="24"/>
                <w:szCs w:val="24"/>
                <w:lang w:val="uk-UA"/>
              </w:rPr>
              <w:fldChar w:fldCharType="begin">
                <w:ffData>
                  <w:name w:val=""/>
                  <w:enabled/>
                  <w:calcOnExit w:val="0"/>
                  <w:checkBox>
                    <w:size w:val="30"/>
                    <w:default w:val="0"/>
                  </w:checkBox>
                </w:ffData>
              </w:fldChar>
            </w:r>
            <w:r w:rsidRPr="00F7359A">
              <w:rPr>
                <w:color w:val="000000"/>
                <w:sz w:val="24"/>
                <w:szCs w:val="24"/>
                <w:lang w:val="uk-UA"/>
              </w:rPr>
              <w:instrText xml:space="preserve"> FORMCHECKBOX </w:instrText>
            </w:r>
            <w:r w:rsidR="00000000">
              <w:rPr>
                <w:color w:val="000000"/>
                <w:sz w:val="24"/>
                <w:szCs w:val="24"/>
                <w:lang w:val="uk-UA"/>
              </w:rPr>
            </w:r>
            <w:r w:rsidR="00000000">
              <w:rPr>
                <w:color w:val="000000"/>
                <w:sz w:val="24"/>
                <w:szCs w:val="24"/>
                <w:lang w:val="uk-UA"/>
              </w:rPr>
              <w:fldChar w:fldCharType="separate"/>
            </w:r>
            <w:r w:rsidRPr="00F7359A">
              <w:rPr>
                <w:color w:val="000000"/>
                <w:sz w:val="24"/>
                <w:szCs w:val="24"/>
                <w:lang w:val="uk-UA"/>
              </w:rPr>
              <w:fldChar w:fldCharType="end"/>
            </w:r>
            <w:r w:rsidRPr="00F7359A">
              <w:rPr>
                <w:color w:val="000000"/>
                <w:sz w:val="24"/>
                <w:szCs w:val="24"/>
                <w:lang w:val="uk-UA"/>
              </w:rPr>
              <w:t xml:space="preserve"> так  </w:t>
            </w:r>
            <w:r w:rsidRPr="00F7359A">
              <w:rPr>
                <w:color w:val="000000"/>
                <w:sz w:val="24"/>
                <w:szCs w:val="24"/>
                <w:lang w:val="uk-UA"/>
              </w:rPr>
              <w:tab/>
            </w:r>
            <w:r w:rsidRPr="00F7359A">
              <w:rPr>
                <w:color w:val="000000"/>
                <w:sz w:val="24"/>
                <w:szCs w:val="24"/>
                <w:lang w:val="uk-UA"/>
              </w:rPr>
              <w:fldChar w:fldCharType="begin">
                <w:ffData>
                  <w:name w:val=""/>
                  <w:enabled/>
                  <w:calcOnExit w:val="0"/>
                  <w:checkBox>
                    <w:size w:val="30"/>
                    <w:default w:val="0"/>
                  </w:checkBox>
                </w:ffData>
              </w:fldChar>
            </w:r>
            <w:r w:rsidRPr="00F7359A">
              <w:rPr>
                <w:color w:val="000000"/>
                <w:sz w:val="24"/>
                <w:szCs w:val="24"/>
                <w:lang w:val="uk-UA"/>
              </w:rPr>
              <w:instrText xml:space="preserve"> FORMCHECKBOX </w:instrText>
            </w:r>
            <w:r w:rsidR="00000000">
              <w:rPr>
                <w:color w:val="000000"/>
                <w:sz w:val="24"/>
                <w:szCs w:val="24"/>
                <w:lang w:val="uk-UA"/>
              </w:rPr>
            </w:r>
            <w:r w:rsidR="00000000">
              <w:rPr>
                <w:color w:val="000000"/>
                <w:sz w:val="24"/>
                <w:szCs w:val="24"/>
                <w:lang w:val="uk-UA"/>
              </w:rPr>
              <w:fldChar w:fldCharType="separate"/>
            </w:r>
            <w:r w:rsidRPr="00F7359A">
              <w:rPr>
                <w:color w:val="000000"/>
                <w:sz w:val="24"/>
                <w:szCs w:val="24"/>
                <w:lang w:val="uk-UA"/>
              </w:rPr>
              <w:fldChar w:fldCharType="end"/>
            </w:r>
            <w:r w:rsidRPr="00F7359A">
              <w:rPr>
                <w:color w:val="000000"/>
                <w:sz w:val="24"/>
                <w:szCs w:val="24"/>
                <w:lang w:val="uk-UA"/>
              </w:rPr>
              <w:t xml:space="preserve"> ні,</w:t>
            </w:r>
          </w:p>
        </w:tc>
      </w:tr>
    </w:tbl>
    <w:p w14:paraId="43C95DE8" w14:textId="77777777" w:rsidR="009228C6" w:rsidRPr="00F7359A" w:rsidRDefault="009228C6" w:rsidP="009228C6">
      <w:pPr>
        <w:rPr>
          <w:i/>
          <w:iCs/>
          <w:sz w:val="24"/>
          <w:szCs w:val="24"/>
          <w:lang w:val="uk-UA"/>
        </w:rPr>
      </w:pPr>
    </w:p>
    <w:p w14:paraId="1F246938" w14:textId="77777777" w:rsidR="009228C6" w:rsidRPr="00F7359A" w:rsidRDefault="009228C6" w:rsidP="009228C6">
      <w:pPr>
        <w:rPr>
          <w:b/>
          <w:i/>
          <w:iCs/>
          <w:sz w:val="24"/>
          <w:szCs w:val="24"/>
          <w:lang w:val="uk-UA"/>
        </w:rPr>
      </w:pPr>
      <w:r w:rsidRPr="00F7359A">
        <w:rPr>
          <w:b/>
          <w:i/>
          <w:iCs/>
          <w:sz w:val="24"/>
          <w:szCs w:val="24"/>
          <w:lang w:val="uk-UA"/>
        </w:rPr>
        <w:t>2.</w:t>
      </w:r>
      <w:r w:rsidR="00F01346" w:rsidRPr="00F7359A">
        <w:rPr>
          <w:b/>
          <w:i/>
          <w:iCs/>
          <w:sz w:val="24"/>
          <w:szCs w:val="24"/>
          <w:lang w:val="uk-UA"/>
        </w:rPr>
        <w:t>9</w:t>
      </w:r>
      <w:r w:rsidRPr="00F7359A">
        <w:rPr>
          <w:b/>
          <w:i/>
          <w:iCs/>
          <w:sz w:val="24"/>
          <w:szCs w:val="24"/>
          <w:lang w:val="uk-UA"/>
        </w:rPr>
        <w:t xml:space="preserve"> Відомості про наявні дозвільні документи у сфері гігієни та санітарії (експлуатаційні дозволи, ліцензії тощо)</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369"/>
        <w:gridCol w:w="2160"/>
        <w:gridCol w:w="2340"/>
      </w:tblGrid>
      <w:tr w:rsidR="009228C6" w:rsidRPr="00F7359A" w14:paraId="078A4E9A" w14:textId="77777777">
        <w:tc>
          <w:tcPr>
            <w:tcW w:w="959" w:type="dxa"/>
          </w:tcPr>
          <w:p w14:paraId="52E55E50" w14:textId="77777777" w:rsidR="009228C6" w:rsidRPr="00F7359A" w:rsidRDefault="009228C6" w:rsidP="006878DB">
            <w:pPr>
              <w:jc w:val="center"/>
              <w:rPr>
                <w:sz w:val="24"/>
                <w:szCs w:val="24"/>
                <w:lang w:val="uk-UA"/>
              </w:rPr>
            </w:pPr>
            <w:r w:rsidRPr="00F7359A">
              <w:rPr>
                <w:b/>
                <w:bCs/>
                <w:sz w:val="24"/>
                <w:szCs w:val="24"/>
                <w:lang w:val="uk-UA"/>
              </w:rPr>
              <w:t>№ п/п</w:t>
            </w:r>
          </w:p>
        </w:tc>
        <w:tc>
          <w:tcPr>
            <w:tcW w:w="4369" w:type="dxa"/>
          </w:tcPr>
          <w:p w14:paraId="445FFC27" w14:textId="77777777" w:rsidR="009228C6" w:rsidRPr="00F7359A" w:rsidRDefault="009228C6" w:rsidP="006878DB">
            <w:pPr>
              <w:jc w:val="center"/>
              <w:rPr>
                <w:sz w:val="24"/>
                <w:szCs w:val="24"/>
                <w:lang w:val="uk-UA"/>
              </w:rPr>
            </w:pPr>
            <w:r w:rsidRPr="00F7359A">
              <w:rPr>
                <w:sz w:val="24"/>
                <w:szCs w:val="24"/>
                <w:lang w:val="uk-UA"/>
              </w:rPr>
              <w:t xml:space="preserve">Назва дозвільного документу </w:t>
            </w:r>
          </w:p>
          <w:p w14:paraId="31593CE2" w14:textId="77777777" w:rsidR="009228C6" w:rsidRPr="00F7359A" w:rsidRDefault="009228C6" w:rsidP="006878DB">
            <w:pPr>
              <w:jc w:val="center"/>
              <w:rPr>
                <w:sz w:val="24"/>
                <w:szCs w:val="24"/>
                <w:lang w:val="uk-UA"/>
              </w:rPr>
            </w:pPr>
            <w:r w:rsidRPr="00F7359A">
              <w:rPr>
                <w:sz w:val="24"/>
                <w:szCs w:val="24"/>
                <w:lang w:val="uk-UA"/>
              </w:rPr>
              <w:t>(дозволу, ліцензії тощо)</w:t>
            </w:r>
          </w:p>
        </w:tc>
        <w:tc>
          <w:tcPr>
            <w:tcW w:w="2160" w:type="dxa"/>
          </w:tcPr>
          <w:p w14:paraId="47818657" w14:textId="77777777" w:rsidR="009228C6" w:rsidRPr="00F7359A" w:rsidRDefault="009228C6" w:rsidP="006878DB">
            <w:pPr>
              <w:jc w:val="center"/>
              <w:rPr>
                <w:sz w:val="24"/>
                <w:szCs w:val="24"/>
                <w:lang w:val="uk-UA"/>
              </w:rPr>
            </w:pPr>
            <w:r w:rsidRPr="00F7359A">
              <w:rPr>
                <w:sz w:val="24"/>
                <w:szCs w:val="24"/>
                <w:lang w:val="uk-UA"/>
              </w:rPr>
              <w:t>Хто видав</w:t>
            </w:r>
          </w:p>
        </w:tc>
        <w:tc>
          <w:tcPr>
            <w:tcW w:w="2340" w:type="dxa"/>
          </w:tcPr>
          <w:p w14:paraId="4F0B8215" w14:textId="77777777" w:rsidR="009228C6" w:rsidRPr="00F7359A" w:rsidRDefault="009228C6" w:rsidP="006878DB">
            <w:pPr>
              <w:jc w:val="center"/>
              <w:rPr>
                <w:sz w:val="24"/>
                <w:szCs w:val="24"/>
                <w:lang w:val="uk-UA"/>
              </w:rPr>
            </w:pPr>
            <w:r w:rsidRPr="00F7359A">
              <w:rPr>
                <w:sz w:val="24"/>
                <w:szCs w:val="24"/>
                <w:lang w:val="uk-UA"/>
              </w:rPr>
              <w:t>Термін дії</w:t>
            </w:r>
          </w:p>
        </w:tc>
      </w:tr>
      <w:tr w:rsidR="009228C6" w:rsidRPr="00F7359A" w14:paraId="22C2BC75" w14:textId="77777777">
        <w:trPr>
          <w:trHeight w:val="165"/>
        </w:trPr>
        <w:tc>
          <w:tcPr>
            <w:tcW w:w="959" w:type="dxa"/>
          </w:tcPr>
          <w:p w14:paraId="5FF61DCB" w14:textId="77777777" w:rsidR="009228C6" w:rsidRPr="00F7359A" w:rsidRDefault="009228C6" w:rsidP="006878DB">
            <w:pPr>
              <w:jc w:val="center"/>
              <w:rPr>
                <w:sz w:val="24"/>
                <w:szCs w:val="24"/>
                <w:lang w:val="uk-UA"/>
              </w:rPr>
            </w:pPr>
            <w:r w:rsidRPr="00F7359A">
              <w:rPr>
                <w:sz w:val="24"/>
                <w:szCs w:val="24"/>
                <w:lang w:val="uk-UA"/>
              </w:rPr>
              <w:t>1</w:t>
            </w:r>
          </w:p>
        </w:tc>
        <w:tc>
          <w:tcPr>
            <w:tcW w:w="4369" w:type="dxa"/>
          </w:tcPr>
          <w:p w14:paraId="7FE1E942" w14:textId="77777777" w:rsidR="009228C6" w:rsidRPr="00F7359A" w:rsidRDefault="009228C6" w:rsidP="006878DB">
            <w:pPr>
              <w:jc w:val="center"/>
              <w:rPr>
                <w:sz w:val="24"/>
                <w:szCs w:val="24"/>
                <w:lang w:val="uk-UA"/>
              </w:rPr>
            </w:pPr>
            <w:r w:rsidRPr="00F7359A">
              <w:rPr>
                <w:sz w:val="24"/>
                <w:szCs w:val="24"/>
                <w:lang w:val="uk-UA"/>
              </w:rPr>
              <w:t>2</w:t>
            </w:r>
          </w:p>
        </w:tc>
        <w:tc>
          <w:tcPr>
            <w:tcW w:w="2160" w:type="dxa"/>
          </w:tcPr>
          <w:p w14:paraId="18BE7420" w14:textId="77777777" w:rsidR="009228C6" w:rsidRPr="00F7359A" w:rsidRDefault="009228C6" w:rsidP="006878DB">
            <w:pPr>
              <w:jc w:val="center"/>
              <w:rPr>
                <w:sz w:val="24"/>
                <w:szCs w:val="24"/>
                <w:lang w:val="uk-UA"/>
              </w:rPr>
            </w:pPr>
            <w:r w:rsidRPr="00F7359A">
              <w:rPr>
                <w:sz w:val="24"/>
                <w:szCs w:val="24"/>
                <w:lang w:val="uk-UA"/>
              </w:rPr>
              <w:t>3</w:t>
            </w:r>
          </w:p>
        </w:tc>
        <w:tc>
          <w:tcPr>
            <w:tcW w:w="2340" w:type="dxa"/>
          </w:tcPr>
          <w:p w14:paraId="5D79BFDF" w14:textId="77777777" w:rsidR="009228C6" w:rsidRPr="00F7359A" w:rsidRDefault="009228C6" w:rsidP="006878DB">
            <w:pPr>
              <w:jc w:val="center"/>
              <w:rPr>
                <w:sz w:val="24"/>
                <w:szCs w:val="24"/>
                <w:lang w:val="uk-UA"/>
              </w:rPr>
            </w:pPr>
            <w:r w:rsidRPr="00F7359A">
              <w:rPr>
                <w:sz w:val="24"/>
                <w:szCs w:val="24"/>
                <w:lang w:val="uk-UA"/>
              </w:rPr>
              <w:t>4</w:t>
            </w:r>
          </w:p>
        </w:tc>
      </w:tr>
      <w:tr w:rsidR="009228C6" w:rsidRPr="00F7359A" w14:paraId="34DB5119" w14:textId="77777777">
        <w:trPr>
          <w:trHeight w:val="340"/>
        </w:trPr>
        <w:tc>
          <w:tcPr>
            <w:tcW w:w="959" w:type="dxa"/>
          </w:tcPr>
          <w:p w14:paraId="23C4A44E" w14:textId="77777777" w:rsidR="009228C6" w:rsidRPr="00F7359A" w:rsidRDefault="009228C6" w:rsidP="006878DB">
            <w:pPr>
              <w:jc w:val="center"/>
              <w:rPr>
                <w:sz w:val="24"/>
                <w:szCs w:val="24"/>
                <w:lang w:val="uk-UA"/>
              </w:rPr>
            </w:pPr>
          </w:p>
        </w:tc>
        <w:tc>
          <w:tcPr>
            <w:tcW w:w="4369" w:type="dxa"/>
          </w:tcPr>
          <w:p w14:paraId="49E008F8" w14:textId="77777777" w:rsidR="009228C6" w:rsidRPr="00F7359A" w:rsidRDefault="009228C6" w:rsidP="006878DB">
            <w:pPr>
              <w:jc w:val="center"/>
              <w:rPr>
                <w:sz w:val="24"/>
                <w:szCs w:val="24"/>
                <w:lang w:val="uk-UA"/>
              </w:rPr>
            </w:pPr>
          </w:p>
        </w:tc>
        <w:tc>
          <w:tcPr>
            <w:tcW w:w="2160" w:type="dxa"/>
          </w:tcPr>
          <w:p w14:paraId="32C4FA9F" w14:textId="77777777" w:rsidR="009228C6" w:rsidRPr="00F7359A" w:rsidRDefault="009228C6" w:rsidP="006878DB">
            <w:pPr>
              <w:jc w:val="center"/>
              <w:rPr>
                <w:sz w:val="24"/>
                <w:szCs w:val="24"/>
                <w:lang w:val="uk-UA"/>
              </w:rPr>
            </w:pPr>
          </w:p>
        </w:tc>
        <w:tc>
          <w:tcPr>
            <w:tcW w:w="2340" w:type="dxa"/>
          </w:tcPr>
          <w:p w14:paraId="49CF6826" w14:textId="77777777" w:rsidR="009228C6" w:rsidRPr="00F7359A" w:rsidRDefault="009228C6" w:rsidP="006878DB">
            <w:pPr>
              <w:jc w:val="center"/>
              <w:rPr>
                <w:sz w:val="24"/>
                <w:szCs w:val="24"/>
                <w:lang w:val="uk-UA"/>
              </w:rPr>
            </w:pPr>
          </w:p>
        </w:tc>
      </w:tr>
    </w:tbl>
    <w:p w14:paraId="5CC2F702" w14:textId="77777777" w:rsidR="009228C6" w:rsidRPr="00F7359A" w:rsidRDefault="009228C6" w:rsidP="009228C6">
      <w:pPr>
        <w:jc w:val="center"/>
        <w:rPr>
          <w:sz w:val="24"/>
          <w:szCs w:val="24"/>
          <w:lang w:val="uk-UA"/>
        </w:rPr>
      </w:pPr>
    </w:p>
    <w:p w14:paraId="3E8AFA24" w14:textId="77777777" w:rsidR="009228C6" w:rsidRPr="00F7359A" w:rsidRDefault="00F01346" w:rsidP="009228C6">
      <w:pPr>
        <w:rPr>
          <w:b/>
          <w:i/>
          <w:iCs/>
          <w:sz w:val="24"/>
          <w:szCs w:val="24"/>
          <w:lang w:val="uk-UA"/>
        </w:rPr>
      </w:pPr>
      <w:r w:rsidRPr="00F7359A">
        <w:rPr>
          <w:b/>
          <w:i/>
          <w:iCs/>
          <w:sz w:val="24"/>
          <w:szCs w:val="24"/>
          <w:lang w:val="uk-UA"/>
        </w:rPr>
        <w:t>2.10</w:t>
      </w:r>
      <w:r w:rsidR="009228C6" w:rsidRPr="00F7359A">
        <w:rPr>
          <w:b/>
          <w:i/>
          <w:iCs/>
          <w:sz w:val="24"/>
          <w:szCs w:val="24"/>
          <w:lang w:val="uk-UA"/>
        </w:rPr>
        <w:t xml:space="preserve">. Відомості про запровадження </w:t>
      </w:r>
      <w:r w:rsidR="00024F97" w:rsidRPr="00F7359A">
        <w:rPr>
          <w:b/>
          <w:i/>
          <w:iCs/>
          <w:sz w:val="24"/>
          <w:szCs w:val="24"/>
          <w:lang w:val="uk-UA"/>
        </w:rPr>
        <w:t>СКБХП</w:t>
      </w:r>
      <w:r w:rsidR="009228C6" w:rsidRPr="00F7359A">
        <w:rPr>
          <w:b/>
          <w:i/>
          <w:iCs/>
          <w:sz w:val="24"/>
          <w:szCs w:val="24"/>
          <w:lang w:val="uk-UA"/>
        </w:rPr>
        <w:t>:</w:t>
      </w:r>
    </w:p>
    <w:tbl>
      <w:tblPr>
        <w:tblW w:w="0" w:type="auto"/>
        <w:tblLook w:val="01E0" w:firstRow="1" w:lastRow="1" w:firstColumn="1" w:lastColumn="1" w:noHBand="0" w:noVBand="0"/>
      </w:tblPr>
      <w:tblGrid>
        <w:gridCol w:w="6228"/>
        <w:gridCol w:w="3627"/>
      </w:tblGrid>
      <w:tr w:rsidR="009228C6" w:rsidRPr="00F7359A" w14:paraId="7F66AE03" w14:textId="77777777" w:rsidTr="00E9197B">
        <w:tc>
          <w:tcPr>
            <w:tcW w:w="6228" w:type="dxa"/>
            <w:shd w:val="clear" w:color="auto" w:fill="auto"/>
          </w:tcPr>
          <w:p w14:paraId="74AB1EED" w14:textId="77777777" w:rsidR="009228C6" w:rsidRPr="00F7359A" w:rsidRDefault="009228C6" w:rsidP="006878DB">
            <w:pPr>
              <w:rPr>
                <w:sz w:val="24"/>
                <w:szCs w:val="24"/>
                <w:lang w:val="uk-UA"/>
              </w:rPr>
            </w:pPr>
            <w:r w:rsidRPr="00F7359A">
              <w:rPr>
                <w:sz w:val="24"/>
                <w:szCs w:val="24"/>
                <w:lang w:val="uk-UA"/>
              </w:rPr>
              <w:t xml:space="preserve">Якщо </w:t>
            </w:r>
            <w:r w:rsidR="00024F97" w:rsidRPr="00F7359A">
              <w:rPr>
                <w:sz w:val="24"/>
                <w:szCs w:val="24"/>
                <w:lang w:val="uk-UA"/>
              </w:rPr>
              <w:t>СКБХП</w:t>
            </w:r>
            <w:r w:rsidRPr="00F7359A">
              <w:rPr>
                <w:sz w:val="24"/>
                <w:szCs w:val="24"/>
                <w:lang w:val="uk-UA"/>
              </w:rPr>
              <w:t xml:space="preserve"> інтегровано з іншою системою управління, вкажіть, будь-ласка,  з якою</w:t>
            </w:r>
          </w:p>
        </w:tc>
        <w:tc>
          <w:tcPr>
            <w:tcW w:w="3627" w:type="dxa"/>
            <w:tcBorders>
              <w:bottom w:val="single" w:sz="4" w:space="0" w:color="auto"/>
            </w:tcBorders>
            <w:shd w:val="clear" w:color="auto" w:fill="auto"/>
          </w:tcPr>
          <w:p w14:paraId="63CE60DB" w14:textId="77777777" w:rsidR="009228C6" w:rsidRPr="00F7359A" w:rsidRDefault="009228C6" w:rsidP="00E9197B">
            <w:pPr>
              <w:jc w:val="center"/>
              <w:rPr>
                <w:sz w:val="24"/>
                <w:szCs w:val="24"/>
                <w:lang w:val="uk-UA"/>
              </w:rPr>
            </w:pPr>
          </w:p>
        </w:tc>
      </w:tr>
      <w:tr w:rsidR="009228C6" w:rsidRPr="00F7359A" w14:paraId="10E06246" w14:textId="77777777" w:rsidTr="00E9197B">
        <w:tc>
          <w:tcPr>
            <w:tcW w:w="6228" w:type="dxa"/>
            <w:shd w:val="clear" w:color="auto" w:fill="auto"/>
          </w:tcPr>
          <w:p w14:paraId="212E9DFB" w14:textId="77777777" w:rsidR="009228C6" w:rsidRPr="00F7359A" w:rsidRDefault="009228C6" w:rsidP="006878DB">
            <w:pPr>
              <w:rPr>
                <w:sz w:val="24"/>
                <w:szCs w:val="24"/>
                <w:lang w:val="uk-UA"/>
              </w:rPr>
            </w:pPr>
            <w:r w:rsidRPr="00F7359A">
              <w:rPr>
                <w:sz w:val="24"/>
                <w:szCs w:val="24"/>
                <w:lang w:val="uk-UA"/>
              </w:rPr>
              <w:t xml:space="preserve">Якщо </w:t>
            </w:r>
            <w:r w:rsidR="00024F97" w:rsidRPr="00F7359A">
              <w:rPr>
                <w:sz w:val="24"/>
                <w:szCs w:val="24"/>
                <w:lang w:val="uk-UA"/>
              </w:rPr>
              <w:t>СКБХП</w:t>
            </w:r>
            <w:r w:rsidRPr="00F7359A">
              <w:rPr>
                <w:sz w:val="24"/>
                <w:szCs w:val="24"/>
                <w:lang w:val="uk-UA"/>
              </w:rPr>
              <w:t xml:space="preserve"> раніше вже було сертифіковано, вкажіть, будь-ласка, орган сертифікації, який видав сертифікат, номер, дату і термін дії сертифікату (або надайте його копію)</w:t>
            </w:r>
          </w:p>
        </w:tc>
        <w:tc>
          <w:tcPr>
            <w:tcW w:w="3627" w:type="dxa"/>
            <w:tcBorders>
              <w:top w:val="single" w:sz="4" w:space="0" w:color="auto"/>
              <w:bottom w:val="single" w:sz="4" w:space="0" w:color="auto"/>
            </w:tcBorders>
            <w:shd w:val="clear" w:color="auto" w:fill="auto"/>
          </w:tcPr>
          <w:p w14:paraId="146F6773" w14:textId="77777777" w:rsidR="009228C6" w:rsidRPr="00F7359A" w:rsidRDefault="009228C6" w:rsidP="00E9197B">
            <w:pPr>
              <w:jc w:val="center"/>
              <w:rPr>
                <w:sz w:val="24"/>
                <w:szCs w:val="24"/>
                <w:lang w:val="uk-UA"/>
              </w:rPr>
            </w:pPr>
          </w:p>
        </w:tc>
      </w:tr>
      <w:tr w:rsidR="009228C6" w:rsidRPr="00F7359A" w14:paraId="418A4C91" w14:textId="77777777" w:rsidTr="00E9197B">
        <w:tc>
          <w:tcPr>
            <w:tcW w:w="6228" w:type="dxa"/>
            <w:shd w:val="clear" w:color="auto" w:fill="auto"/>
          </w:tcPr>
          <w:p w14:paraId="0B26D373" w14:textId="77777777" w:rsidR="009228C6" w:rsidRPr="00F7359A" w:rsidRDefault="009228C6" w:rsidP="006878DB">
            <w:pPr>
              <w:rPr>
                <w:sz w:val="24"/>
                <w:szCs w:val="24"/>
                <w:lang w:val="uk-UA"/>
              </w:rPr>
            </w:pPr>
            <w:r w:rsidRPr="00F7359A">
              <w:rPr>
                <w:sz w:val="24"/>
                <w:szCs w:val="24"/>
                <w:lang w:val="uk-UA"/>
              </w:rPr>
              <w:t xml:space="preserve">У разі залучення до розроблення та запровадження </w:t>
            </w:r>
            <w:r w:rsidR="00024F97" w:rsidRPr="00F7359A">
              <w:rPr>
                <w:sz w:val="24"/>
                <w:szCs w:val="24"/>
                <w:lang w:val="uk-UA"/>
              </w:rPr>
              <w:t>СКБХП</w:t>
            </w:r>
            <w:r w:rsidRPr="00F7359A">
              <w:rPr>
                <w:sz w:val="24"/>
                <w:szCs w:val="24"/>
                <w:lang w:val="uk-UA"/>
              </w:rPr>
              <w:t xml:space="preserve"> зовнішніх консультантів, експертів (юридичних і фізичних осіб), зазначте, будь-ласка, їхню контактну інформацію</w:t>
            </w:r>
          </w:p>
        </w:tc>
        <w:tc>
          <w:tcPr>
            <w:tcW w:w="3627" w:type="dxa"/>
            <w:tcBorders>
              <w:top w:val="single" w:sz="4" w:space="0" w:color="auto"/>
              <w:bottom w:val="single" w:sz="4" w:space="0" w:color="auto"/>
            </w:tcBorders>
            <w:shd w:val="clear" w:color="auto" w:fill="auto"/>
          </w:tcPr>
          <w:p w14:paraId="6B8AA935" w14:textId="77777777" w:rsidR="009228C6" w:rsidRPr="00F7359A" w:rsidRDefault="009228C6" w:rsidP="00E9197B">
            <w:pPr>
              <w:jc w:val="center"/>
              <w:rPr>
                <w:sz w:val="24"/>
                <w:szCs w:val="24"/>
                <w:lang w:val="uk-UA"/>
              </w:rPr>
            </w:pPr>
          </w:p>
        </w:tc>
      </w:tr>
      <w:tr w:rsidR="009228C6" w:rsidRPr="00F7359A" w14:paraId="2AC8632A" w14:textId="77777777" w:rsidTr="00E9197B">
        <w:tc>
          <w:tcPr>
            <w:tcW w:w="6228" w:type="dxa"/>
            <w:shd w:val="clear" w:color="auto" w:fill="auto"/>
          </w:tcPr>
          <w:p w14:paraId="71A82952" w14:textId="77777777" w:rsidR="009228C6" w:rsidRPr="00F7359A" w:rsidRDefault="009228C6" w:rsidP="006878DB">
            <w:pPr>
              <w:rPr>
                <w:sz w:val="24"/>
                <w:szCs w:val="24"/>
                <w:lang w:val="uk-UA"/>
              </w:rPr>
            </w:pPr>
            <w:r w:rsidRPr="00F7359A">
              <w:rPr>
                <w:sz w:val="24"/>
                <w:szCs w:val="24"/>
                <w:lang w:val="uk-UA"/>
              </w:rPr>
              <w:t xml:space="preserve">Дата останнього аналізування </w:t>
            </w:r>
            <w:r w:rsidR="00024F97" w:rsidRPr="00F7359A">
              <w:rPr>
                <w:sz w:val="24"/>
                <w:szCs w:val="24"/>
                <w:lang w:val="uk-UA"/>
              </w:rPr>
              <w:t>СКБХП</w:t>
            </w:r>
            <w:r w:rsidRPr="00F7359A">
              <w:rPr>
                <w:sz w:val="24"/>
                <w:szCs w:val="24"/>
                <w:lang w:val="uk-UA"/>
              </w:rPr>
              <w:t xml:space="preserve"> з боку вищого керівництва</w:t>
            </w:r>
          </w:p>
        </w:tc>
        <w:tc>
          <w:tcPr>
            <w:tcW w:w="3627" w:type="dxa"/>
            <w:tcBorders>
              <w:top w:val="single" w:sz="4" w:space="0" w:color="auto"/>
              <w:bottom w:val="single" w:sz="4" w:space="0" w:color="auto"/>
            </w:tcBorders>
            <w:shd w:val="clear" w:color="auto" w:fill="auto"/>
          </w:tcPr>
          <w:p w14:paraId="5B46160A" w14:textId="77777777" w:rsidR="009228C6" w:rsidRPr="00F7359A" w:rsidRDefault="009228C6" w:rsidP="00E9197B">
            <w:pPr>
              <w:jc w:val="center"/>
              <w:rPr>
                <w:sz w:val="24"/>
                <w:szCs w:val="24"/>
                <w:lang w:val="uk-UA"/>
              </w:rPr>
            </w:pPr>
          </w:p>
        </w:tc>
      </w:tr>
      <w:tr w:rsidR="009228C6" w:rsidRPr="00F7359A" w14:paraId="77A95898" w14:textId="77777777" w:rsidTr="00E9197B">
        <w:tc>
          <w:tcPr>
            <w:tcW w:w="6228" w:type="dxa"/>
            <w:shd w:val="clear" w:color="auto" w:fill="auto"/>
          </w:tcPr>
          <w:p w14:paraId="6490FA74" w14:textId="77777777" w:rsidR="009228C6" w:rsidRPr="00F7359A" w:rsidRDefault="009228C6" w:rsidP="006878DB">
            <w:pPr>
              <w:rPr>
                <w:sz w:val="24"/>
                <w:szCs w:val="24"/>
                <w:lang w:val="uk-UA"/>
              </w:rPr>
            </w:pPr>
            <w:r w:rsidRPr="00F7359A">
              <w:rPr>
                <w:sz w:val="24"/>
                <w:szCs w:val="24"/>
                <w:lang w:val="uk-UA"/>
              </w:rPr>
              <w:t>Період проведення повного циклу внутрішніх аудитів / Дата останнього внутрішнього аудиту</w:t>
            </w:r>
          </w:p>
        </w:tc>
        <w:tc>
          <w:tcPr>
            <w:tcW w:w="3627" w:type="dxa"/>
            <w:tcBorders>
              <w:top w:val="single" w:sz="4" w:space="0" w:color="auto"/>
              <w:bottom w:val="single" w:sz="4" w:space="0" w:color="auto"/>
            </w:tcBorders>
            <w:shd w:val="clear" w:color="auto" w:fill="auto"/>
          </w:tcPr>
          <w:p w14:paraId="28E516D3" w14:textId="77777777" w:rsidR="009228C6" w:rsidRPr="00F7359A" w:rsidRDefault="009228C6" w:rsidP="00E9197B">
            <w:pPr>
              <w:jc w:val="center"/>
              <w:rPr>
                <w:sz w:val="24"/>
                <w:szCs w:val="24"/>
                <w:lang w:val="uk-UA"/>
              </w:rPr>
            </w:pPr>
          </w:p>
        </w:tc>
      </w:tr>
    </w:tbl>
    <w:p w14:paraId="36B8A50C" w14:textId="77777777" w:rsidR="009228C6" w:rsidRPr="00F7359A" w:rsidRDefault="009228C6" w:rsidP="009228C6">
      <w:pPr>
        <w:jc w:val="center"/>
        <w:rPr>
          <w:sz w:val="24"/>
          <w:szCs w:val="24"/>
          <w:lang w:val="uk-UA"/>
        </w:rPr>
      </w:pPr>
    </w:p>
    <w:tbl>
      <w:tblPr>
        <w:tblW w:w="0" w:type="auto"/>
        <w:tblInd w:w="-72" w:type="dxa"/>
        <w:tblLook w:val="01E0" w:firstRow="1" w:lastRow="1" w:firstColumn="1" w:lastColumn="1" w:noHBand="0" w:noVBand="0"/>
      </w:tblPr>
      <w:tblGrid>
        <w:gridCol w:w="72"/>
        <w:gridCol w:w="1351"/>
        <w:gridCol w:w="1921"/>
        <w:gridCol w:w="416"/>
        <w:gridCol w:w="1264"/>
        <w:gridCol w:w="1267"/>
        <w:gridCol w:w="9"/>
        <w:gridCol w:w="274"/>
        <w:gridCol w:w="3353"/>
        <w:gridCol w:w="199"/>
        <w:gridCol w:w="72"/>
      </w:tblGrid>
      <w:tr w:rsidR="000A5642" w:rsidRPr="001A3120" w14:paraId="78B17B39" w14:textId="77777777" w:rsidTr="00F01346">
        <w:trPr>
          <w:gridBefore w:val="1"/>
          <w:gridAfter w:val="2"/>
          <w:wBefore w:w="72" w:type="dxa"/>
          <w:wAfter w:w="271" w:type="dxa"/>
        </w:trPr>
        <w:tc>
          <w:tcPr>
            <w:tcW w:w="6228" w:type="dxa"/>
            <w:gridSpan w:val="6"/>
            <w:shd w:val="clear" w:color="auto" w:fill="auto"/>
          </w:tcPr>
          <w:p w14:paraId="64A09180" w14:textId="77777777" w:rsidR="009228C6" w:rsidRPr="00F7359A" w:rsidRDefault="00F01346" w:rsidP="006878DB">
            <w:pPr>
              <w:rPr>
                <w:b/>
                <w:bCs/>
                <w:i/>
                <w:iCs/>
                <w:sz w:val="24"/>
                <w:szCs w:val="24"/>
                <w:lang w:val="uk-UA"/>
              </w:rPr>
            </w:pPr>
            <w:r w:rsidRPr="00F7359A">
              <w:rPr>
                <w:b/>
                <w:bCs/>
                <w:i/>
                <w:iCs/>
                <w:sz w:val="24"/>
                <w:szCs w:val="24"/>
                <w:lang w:val="uk-UA"/>
              </w:rPr>
              <w:t>2.11</w:t>
            </w:r>
            <w:r w:rsidR="009228C6" w:rsidRPr="00F7359A">
              <w:rPr>
                <w:b/>
                <w:bCs/>
                <w:i/>
                <w:iCs/>
                <w:sz w:val="24"/>
                <w:szCs w:val="24"/>
                <w:lang w:val="uk-UA"/>
              </w:rPr>
              <w:t xml:space="preserve">. Відомості за останній рік про наявність та кількість скарг, претензій чи рекламацій </w:t>
            </w:r>
            <w:r w:rsidR="004D08C3" w:rsidRPr="00F7359A">
              <w:rPr>
                <w:b/>
                <w:bCs/>
                <w:i/>
                <w:iCs/>
                <w:sz w:val="24"/>
                <w:szCs w:val="24"/>
                <w:lang w:val="uk-UA"/>
              </w:rPr>
              <w:t>клієнт</w:t>
            </w:r>
            <w:r w:rsidR="009228C6" w:rsidRPr="00F7359A">
              <w:rPr>
                <w:b/>
                <w:bCs/>
                <w:i/>
                <w:iCs/>
                <w:sz w:val="24"/>
                <w:szCs w:val="24"/>
                <w:lang w:val="uk-UA"/>
              </w:rPr>
              <w:t>ів і споживачів та недотримання законодавчих і нормативних вимог щодо безпечності харчових продуктів (може надаватися окрема довідка щодо наявності приписів, скарг, претензій за останній рік):</w:t>
            </w:r>
          </w:p>
        </w:tc>
        <w:tc>
          <w:tcPr>
            <w:tcW w:w="3627" w:type="dxa"/>
            <w:gridSpan w:val="2"/>
            <w:tcBorders>
              <w:bottom w:val="single" w:sz="4" w:space="0" w:color="auto"/>
            </w:tcBorders>
            <w:shd w:val="clear" w:color="auto" w:fill="auto"/>
          </w:tcPr>
          <w:p w14:paraId="7EFADB06" w14:textId="77777777" w:rsidR="009228C6" w:rsidRPr="00F7359A" w:rsidRDefault="009228C6" w:rsidP="00E9197B">
            <w:pPr>
              <w:jc w:val="center"/>
              <w:rPr>
                <w:sz w:val="24"/>
                <w:szCs w:val="24"/>
                <w:lang w:val="uk-UA"/>
              </w:rPr>
            </w:pPr>
          </w:p>
        </w:tc>
      </w:tr>
      <w:tr w:rsidR="000A5642" w:rsidRPr="00F7359A" w14:paraId="1CA8D018" w14:textId="77777777" w:rsidTr="00F01346">
        <w:trPr>
          <w:gridBefore w:val="1"/>
          <w:gridAfter w:val="2"/>
          <w:wBefore w:w="72" w:type="dxa"/>
          <w:wAfter w:w="271" w:type="dxa"/>
        </w:trPr>
        <w:tc>
          <w:tcPr>
            <w:tcW w:w="6228" w:type="dxa"/>
            <w:gridSpan w:val="6"/>
            <w:shd w:val="clear" w:color="auto" w:fill="auto"/>
          </w:tcPr>
          <w:p w14:paraId="4BD13843" w14:textId="77777777" w:rsidR="009228C6" w:rsidRPr="00F7359A" w:rsidRDefault="00F01346" w:rsidP="006878DB">
            <w:pPr>
              <w:rPr>
                <w:b/>
                <w:bCs/>
                <w:i/>
                <w:iCs/>
                <w:sz w:val="24"/>
                <w:szCs w:val="24"/>
                <w:lang w:val="uk-UA"/>
              </w:rPr>
            </w:pPr>
            <w:r w:rsidRPr="00F7359A">
              <w:rPr>
                <w:b/>
                <w:bCs/>
                <w:i/>
                <w:iCs/>
                <w:sz w:val="24"/>
                <w:szCs w:val="24"/>
                <w:lang w:val="uk-UA"/>
              </w:rPr>
              <w:t>2.12</w:t>
            </w:r>
            <w:r w:rsidR="009228C6" w:rsidRPr="00F7359A">
              <w:rPr>
                <w:b/>
                <w:bCs/>
                <w:i/>
                <w:iCs/>
                <w:sz w:val="24"/>
                <w:szCs w:val="24"/>
                <w:lang w:val="uk-UA"/>
              </w:rPr>
              <w:t xml:space="preserve">. Вкажіть, будь-ласка, в які </w:t>
            </w:r>
            <w:r w:rsidR="00402D80" w:rsidRPr="00F7359A">
              <w:rPr>
                <w:b/>
                <w:bCs/>
                <w:i/>
                <w:iCs/>
                <w:sz w:val="24"/>
                <w:szCs w:val="24"/>
                <w:lang w:val="uk-UA"/>
              </w:rPr>
              <w:t>терміни</w:t>
            </w:r>
            <w:r w:rsidR="009228C6" w:rsidRPr="00F7359A">
              <w:rPr>
                <w:b/>
                <w:bCs/>
                <w:i/>
                <w:iCs/>
                <w:sz w:val="24"/>
                <w:szCs w:val="24"/>
                <w:lang w:val="uk-UA"/>
              </w:rPr>
              <w:t xml:space="preserve"> планується проведення сертифікації?</w:t>
            </w:r>
          </w:p>
        </w:tc>
        <w:tc>
          <w:tcPr>
            <w:tcW w:w="3627" w:type="dxa"/>
            <w:gridSpan w:val="2"/>
            <w:tcBorders>
              <w:top w:val="single" w:sz="4" w:space="0" w:color="auto"/>
              <w:bottom w:val="single" w:sz="4" w:space="0" w:color="auto"/>
            </w:tcBorders>
            <w:shd w:val="clear" w:color="auto" w:fill="auto"/>
          </w:tcPr>
          <w:p w14:paraId="3468343D" w14:textId="77777777" w:rsidR="009228C6" w:rsidRPr="00F7359A" w:rsidRDefault="009228C6" w:rsidP="00E9197B">
            <w:pPr>
              <w:jc w:val="center"/>
              <w:rPr>
                <w:sz w:val="24"/>
                <w:szCs w:val="24"/>
                <w:lang w:val="uk-UA"/>
              </w:rPr>
            </w:pPr>
          </w:p>
        </w:tc>
      </w:tr>
      <w:tr w:rsidR="009228C6" w:rsidRPr="00F7359A" w14:paraId="07CAC525" w14:textId="77777777" w:rsidTr="00F01346">
        <w:trPr>
          <w:gridBefore w:val="1"/>
          <w:gridAfter w:val="2"/>
          <w:wBefore w:w="72" w:type="dxa"/>
          <w:wAfter w:w="271" w:type="dxa"/>
        </w:trPr>
        <w:tc>
          <w:tcPr>
            <w:tcW w:w="6228" w:type="dxa"/>
            <w:gridSpan w:val="6"/>
            <w:shd w:val="clear" w:color="auto" w:fill="auto"/>
          </w:tcPr>
          <w:p w14:paraId="1343EA95" w14:textId="77777777" w:rsidR="009228C6" w:rsidRPr="00F7359A" w:rsidRDefault="009228C6" w:rsidP="00D1521E">
            <w:pPr>
              <w:rPr>
                <w:b/>
                <w:bCs/>
                <w:i/>
                <w:iCs/>
                <w:sz w:val="24"/>
                <w:szCs w:val="24"/>
                <w:lang w:val="uk-UA"/>
              </w:rPr>
            </w:pPr>
          </w:p>
        </w:tc>
        <w:tc>
          <w:tcPr>
            <w:tcW w:w="3627" w:type="dxa"/>
            <w:gridSpan w:val="2"/>
            <w:tcBorders>
              <w:top w:val="single" w:sz="4" w:space="0" w:color="auto"/>
              <w:bottom w:val="single" w:sz="4" w:space="0" w:color="auto"/>
            </w:tcBorders>
            <w:shd w:val="clear" w:color="auto" w:fill="auto"/>
          </w:tcPr>
          <w:p w14:paraId="2F8B2302" w14:textId="77777777" w:rsidR="009228C6" w:rsidRPr="00F7359A" w:rsidRDefault="009228C6" w:rsidP="00E9197B">
            <w:pPr>
              <w:jc w:val="center"/>
              <w:rPr>
                <w:sz w:val="24"/>
                <w:szCs w:val="24"/>
                <w:lang w:val="uk-UA"/>
              </w:rPr>
            </w:pPr>
          </w:p>
        </w:tc>
      </w:tr>
      <w:tr w:rsidR="009228C6" w:rsidRPr="00F7359A" w14:paraId="3191B555" w14:textId="77777777" w:rsidTr="00F01346">
        <w:trPr>
          <w:gridBefore w:val="1"/>
          <w:gridAfter w:val="2"/>
          <w:wBefore w:w="72" w:type="dxa"/>
          <w:wAfter w:w="271" w:type="dxa"/>
        </w:trPr>
        <w:tc>
          <w:tcPr>
            <w:tcW w:w="6228" w:type="dxa"/>
            <w:gridSpan w:val="6"/>
            <w:shd w:val="clear" w:color="auto" w:fill="auto"/>
          </w:tcPr>
          <w:p w14:paraId="08F9BF83" w14:textId="77777777" w:rsidR="009228C6" w:rsidRPr="00F7359A" w:rsidRDefault="009228C6" w:rsidP="006878DB">
            <w:pPr>
              <w:rPr>
                <w:sz w:val="24"/>
                <w:szCs w:val="24"/>
                <w:lang w:val="uk-UA"/>
              </w:rPr>
            </w:pPr>
          </w:p>
        </w:tc>
        <w:tc>
          <w:tcPr>
            <w:tcW w:w="3627" w:type="dxa"/>
            <w:gridSpan w:val="2"/>
            <w:tcBorders>
              <w:top w:val="single" w:sz="4" w:space="0" w:color="auto"/>
            </w:tcBorders>
            <w:shd w:val="clear" w:color="auto" w:fill="auto"/>
          </w:tcPr>
          <w:p w14:paraId="7034B85D" w14:textId="77777777" w:rsidR="009228C6" w:rsidRPr="00F7359A" w:rsidRDefault="009228C6" w:rsidP="00E9197B">
            <w:pPr>
              <w:jc w:val="center"/>
              <w:rPr>
                <w:sz w:val="24"/>
                <w:szCs w:val="24"/>
                <w:lang w:val="uk-UA"/>
              </w:rPr>
            </w:pPr>
          </w:p>
        </w:tc>
      </w:tr>
      <w:tr w:rsidR="009228C6" w:rsidRPr="00F7359A" w14:paraId="463C1C7C"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2" w:type="dxa"/>
          <w:trHeight w:val="20"/>
        </w:trPr>
        <w:tc>
          <w:tcPr>
            <w:tcW w:w="10126" w:type="dxa"/>
            <w:gridSpan w:val="10"/>
            <w:tcBorders>
              <w:left w:val="nil"/>
              <w:bottom w:val="nil"/>
              <w:right w:val="nil"/>
            </w:tcBorders>
          </w:tcPr>
          <w:p w14:paraId="3DE646EF" w14:textId="77777777" w:rsidR="009228C6" w:rsidRPr="00F7359A" w:rsidRDefault="009228C6" w:rsidP="001606D5">
            <w:pPr>
              <w:rPr>
                <w:sz w:val="24"/>
                <w:szCs w:val="24"/>
                <w:lang w:val="uk-UA"/>
              </w:rPr>
            </w:pPr>
            <w:r w:rsidRPr="00F7359A">
              <w:rPr>
                <w:b/>
                <w:bCs/>
                <w:i/>
                <w:iCs/>
                <w:sz w:val="24"/>
                <w:szCs w:val="24"/>
                <w:lang w:val="uk-UA"/>
              </w:rPr>
              <w:t>2.1</w:t>
            </w:r>
            <w:r w:rsidR="00F01346" w:rsidRPr="00F7359A">
              <w:rPr>
                <w:b/>
                <w:bCs/>
                <w:i/>
                <w:iCs/>
                <w:sz w:val="24"/>
                <w:szCs w:val="24"/>
                <w:lang w:val="uk-UA"/>
              </w:rPr>
              <w:t>4</w:t>
            </w:r>
            <w:r w:rsidRPr="00F7359A">
              <w:rPr>
                <w:b/>
                <w:bCs/>
                <w:i/>
                <w:iCs/>
                <w:sz w:val="24"/>
                <w:szCs w:val="24"/>
                <w:lang w:val="uk-UA"/>
              </w:rPr>
              <w:t xml:space="preserve"> Процеси/види діяльності, що виконуються на умовах аутсорсингу:</w:t>
            </w:r>
          </w:p>
        </w:tc>
      </w:tr>
      <w:tr w:rsidR="009228C6" w:rsidRPr="00F7359A" w14:paraId="5F06F69D"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2" w:type="dxa"/>
          <w:trHeight w:val="20"/>
        </w:trPr>
        <w:tc>
          <w:tcPr>
            <w:tcW w:w="1423" w:type="dxa"/>
            <w:gridSpan w:val="2"/>
          </w:tcPr>
          <w:p w14:paraId="0B1D9CD6" w14:textId="77777777" w:rsidR="009228C6" w:rsidRPr="00F7359A" w:rsidRDefault="009228C6" w:rsidP="006878DB">
            <w:pPr>
              <w:jc w:val="center"/>
              <w:rPr>
                <w:sz w:val="24"/>
                <w:szCs w:val="24"/>
                <w:lang w:val="uk-UA"/>
              </w:rPr>
            </w:pPr>
            <w:r w:rsidRPr="00F7359A">
              <w:rPr>
                <w:sz w:val="24"/>
                <w:szCs w:val="24"/>
                <w:lang w:val="uk-UA"/>
              </w:rPr>
              <w:t>Процес</w:t>
            </w:r>
          </w:p>
        </w:tc>
        <w:tc>
          <w:tcPr>
            <w:tcW w:w="1921" w:type="dxa"/>
          </w:tcPr>
          <w:p w14:paraId="0A1684C7" w14:textId="77777777" w:rsidR="009228C6" w:rsidRPr="00F7359A" w:rsidRDefault="009228C6" w:rsidP="006878DB">
            <w:pPr>
              <w:jc w:val="center"/>
              <w:rPr>
                <w:sz w:val="24"/>
                <w:szCs w:val="24"/>
                <w:lang w:val="uk-UA"/>
              </w:rPr>
            </w:pPr>
            <w:r w:rsidRPr="00F7359A">
              <w:rPr>
                <w:sz w:val="24"/>
                <w:szCs w:val="24"/>
                <w:lang w:val="uk-UA"/>
              </w:rPr>
              <w:t>Виконавець</w:t>
            </w:r>
          </w:p>
        </w:tc>
        <w:tc>
          <w:tcPr>
            <w:tcW w:w="3230" w:type="dxa"/>
            <w:gridSpan w:val="5"/>
          </w:tcPr>
          <w:p w14:paraId="1CF08144" w14:textId="77777777" w:rsidR="009228C6" w:rsidRPr="00F7359A" w:rsidRDefault="009228C6" w:rsidP="006878DB">
            <w:pPr>
              <w:jc w:val="center"/>
              <w:rPr>
                <w:sz w:val="24"/>
                <w:szCs w:val="24"/>
                <w:lang w:val="uk-UA"/>
              </w:rPr>
            </w:pPr>
            <w:r w:rsidRPr="00F7359A">
              <w:rPr>
                <w:sz w:val="24"/>
                <w:szCs w:val="24"/>
                <w:lang w:val="uk-UA"/>
              </w:rPr>
              <w:t>Причини застосування аутсорсингу</w:t>
            </w:r>
          </w:p>
        </w:tc>
        <w:tc>
          <w:tcPr>
            <w:tcW w:w="3552" w:type="dxa"/>
            <w:gridSpan w:val="2"/>
          </w:tcPr>
          <w:p w14:paraId="519BBF4E" w14:textId="77777777" w:rsidR="009228C6" w:rsidRPr="00F7359A" w:rsidRDefault="009228C6" w:rsidP="006878DB">
            <w:pPr>
              <w:jc w:val="center"/>
              <w:rPr>
                <w:sz w:val="24"/>
                <w:szCs w:val="24"/>
                <w:lang w:val="uk-UA"/>
              </w:rPr>
            </w:pPr>
            <w:r w:rsidRPr="00F7359A">
              <w:rPr>
                <w:sz w:val="24"/>
                <w:szCs w:val="24"/>
                <w:lang w:val="uk-UA"/>
              </w:rPr>
              <w:t>Виробнича ділянка</w:t>
            </w:r>
          </w:p>
        </w:tc>
      </w:tr>
      <w:tr w:rsidR="009228C6" w:rsidRPr="00F7359A" w14:paraId="30DD81E1"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2" w:type="dxa"/>
          <w:trHeight w:val="20"/>
        </w:trPr>
        <w:tc>
          <w:tcPr>
            <w:tcW w:w="1423" w:type="dxa"/>
            <w:gridSpan w:val="2"/>
          </w:tcPr>
          <w:p w14:paraId="292FD8BA" w14:textId="77777777" w:rsidR="009228C6" w:rsidRPr="00F7359A" w:rsidRDefault="009228C6" w:rsidP="006878DB">
            <w:pPr>
              <w:jc w:val="center"/>
              <w:rPr>
                <w:sz w:val="24"/>
                <w:szCs w:val="24"/>
                <w:lang w:val="uk-UA"/>
              </w:rPr>
            </w:pPr>
          </w:p>
        </w:tc>
        <w:tc>
          <w:tcPr>
            <w:tcW w:w="1921" w:type="dxa"/>
          </w:tcPr>
          <w:p w14:paraId="2B9A1C6E" w14:textId="77777777" w:rsidR="009228C6" w:rsidRPr="00F7359A" w:rsidRDefault="009228C6" w:rsidP="006878DB">
            <w:pPr>
              <w:jc w:val="center"/>
              <w:rPr>
                <w:sz w:val="24"/>
                <w:szCs w:val="24"/>
                <w:lang w:val="uk-UA"/>
              </w:rPr>
            </w:pPr>
          </w:p>
        </w:tc>
        <w:tc>
          <w:tcPr>
            <w:tcW w:w="3230" w:type="dxa"/>
            <w:gridSpan w:val="5"/>
          </w:tcPr>
          <w:p w14:paraId="52417F07" w14:textId="77777777" w:rsidR="009228C6" w:rsidRPr="00F7359A" w:rsidRDefault="009228C6" w:rsidP="006878DB">
            <w:pPr>
              <w:jc w:val="center"/>
              <w:rPr>
                <w:sz w:val="24"/>
                <w:szCs w:val="24"/>
                <w:lang w:val="uk-UA"/>
              </w:rPr>
            </w:pPr>
          </w:p>
        </w:tc>
        <w:tc>
          <w:tcPr>
            <w:tcW w:w="3552" w:type="dxa"/>
            <w:gridSpan w:val="2"/>
          </w:tcPr>
          <w:p w14:paraId="35B30BEE" w14:textId="77777777" w:rsidR="009228C6" w:rsidRPr="00F7359A" w:rsidRDefault="009228C6" w:rsidP="006878DB">
            <w:pPr>
              <w:jc w:val="center"/>
              <w:rPr>
                <w:sz w:val="24"/>
                <w:szCs w:val="24"/>
                <w:lang w:val="uk-UA"/>
              </w:rPr>
            </w:pPr>
          </w:p>
        </w:tc>
      </w:tr>
      <w:tr w:rsidR="009228C6" w:rsidRPr="00F7359A" w14:paraId="6F307F8C"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72" w:type="dxa"/>
          <w:trHeight w:val="20"/>
        </w:trPr>
        <w:tc>
          <w:tcPr>
            <w:tcW w:w="10126" w:type="dxa"/>
            <w:gridSpan w:val="10"/>
            <w:tcBorders>
              <w:left w:val="nil"/>
              <w:bottom w:val="nil"/>
              <w:right w:val="nil"/>
            </w:tcBorders>
          </w:tcPr>
          <w:p w14:paraId="3CCC551A" w14:textId="77777777" w:rsidR="00F01346" w:rsidRPr="00F7359A" w:rsidRDefault="00F01346" w:rsidP="006878DB">
            <w:pPr>
              <w:jc w:val="center"/>
              <w:rPr>
                <w:b/>
                <w:bCs/>
                <w:sz w:val="24"/>
                <w:szCs w:val="24"/>
                <w:lang w:val="uk-UA"/>
              </w:rPr>
            </w:pPr>
          </w:p>
          <w:p w14:paraId="05E9A16A" w14:textId="77777777" w:rsidR="00FE7A41" w:rsidRDefault="00FE7A41" w:rsidP="006878DB">
            <w:pPr>
              <w:jc w:val="center"/>
              <w:rPr>
                <w:b/>
                <w:bCs/>
                <w:sz w:val="24"/>
                <w:szCs w:val="24"/>
                <w:lang w:val="uk-UA"/>
              </w:rPr>
            </w:pPr>
          </w:p>
          <w:p w14:paraId="6EE20040" w14:textId="77777777" w:rsidR="009228C6" w:rsidRPr="00F7359A" w:rsidRDefault="009228C6" w:rsidP="006878DB">
            <w:pPr>
              <w:jc w:val="center"/>
              <w:rPr>
                <w:b/>
                <w:bCs/>
                <w:sz w:val="24"/>
                <w:szCs w:val="24"/>
                <w:lang w:val="uk-UA"/>
              </w:rPr>
            </w:pPr>
            <w:r w:rsidRPr="00F7359A">
              <w:rPr>
                <w:b/>
                <w:bCs/>
                <w:sz w:val="24"/>
                <w:szCs w:val="24"/>
                <w:lang w:val="uk-UA"/>
              </w:rPr>
              <w:lastRenderedPageBreak/>
              <w:t>3. Інша інформація</w:t>
            </w:r>
          </w:p>
        </w:tc>
      </w:tr>
      <w:tr w:rsidR="009228C6" w:rsidRPr="00F7359A" w14:paraId="20F9C00E"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72" w:type="dxa"/>
          <w:trHeight w:val="261"/>
        </w:trPr>
        <w:tc>
          <w:tcPr>
            <w:tcW w:w="3688" w:type="dxa"/>
            <w:gridSpan w:val="3"/>
            <w:tcBorders>
              <w:top w:val="nil"/>
              <w:left w:val="nil"/>
              <w:bottom w:val="nil"/>
              <w:right w:val="nil"/>
            </w:tcBorders>
          </w:tcPr>
          <w:p w14:paraId="329A1812" w14:textId="77777777" w:rsidR="009228C6" w:rsidRPr="00F7359A" w:rsidRDefault="009228C6" w:rsidP="006878DB">
            <w:pPr>
              <w:rPr>
                <w:sz w:val="24"/>
                <w:szCs w:val="24"/>
                <w:lang w:val="uk-UA"/>
              </w:rPr>
            </w:pPr>
            <w:r w:rsidRPr="00F7359A">
              <w:rPr>
                <w:b/>
                <w:bCs/>
                <w:i/>
                <w:iCs/>
                <w:sz w:val="24"/>
                <w:szCs w:val="24"/>
                <w:lang w:val="uk-UA"/>
              </w:rPr>
              <w:lastRenderedPageBreak/>
              <w:t>3.1 Мова(и) спілкування персоналу:</w:t>
            </w:r>
          </w:p>
        </w:tc>
        <w:tc>
          <w:tcPr>
            <w:tcW w:w="6438" w:type="dxa"/>
            <w:gridSpan w:val="7"/>
            <w:tcBorders>
              <w:left w:val="nil"/>
            </w:tcBorders>
          </w:tcPr>
          <w:p w14:paraId="5C9A27E7" w14:textId="77777777" w:rsidR="009228C6" w:rsidRPr="00F7359A" w:rsidRDefault="009228C6" w:rsidP="006878DB">
            <w:pPr>
              <w:rPr>
                <w:sz w:val="24"/>
                <w:szCs w:val="24"/>
                <w:lang w:val="uk-UA"/>
              </w:rPr>
            </w:pPr>
          </w:p>
        </w:tc>
      </w:tr>
      <w:tr w:rsidR="009228C6" w:rsidRPr="00F7359A" w14:paraId="49A978AC"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72" w:type="dxa"/>
          <w:trHeight w:val="20"/>
        </w:trPr>
        <w:tc>
          <w:tcPr>
            <w:tcW w:w="3688" w:type="dxa"/>
            <w:gridSpan w:val="3"/>
            <w:tcBorders>
              <w:top w:val="nil"/>
              <w:left w:val="nil"/>
              <w:bottom w:val="nil"/>
              <w:right w:val="nil"/>
            </w:tcBorders>
          </w:tcPr>
          <w:p w14:paraId="2849AB95" w14:textId="77777777" w:rsidR="009228C6" w:rsidRPr="00F7359A" w:rsidRDefault="009228C6" w:rsidP="006878DB">
            <w:pPr>
              <w:rPr>
                <w:b/>
                <w:bCs/>
                <w:i/>
                <w:iCs/>
                <w:sz w:val="24"/>
                <w:szCs w:val="24"/>
                <w:lang w:val="uk-UA"/>
              </w:rPr>
            </w:pPr>
            <w:r w:rsidRPr="00F7359A">
              <w:rPr>
                <w:b/>
                <w:bCs/>
                <w:i/>
                <w:iCs/>
                <w:sz w:val="24"/>
                <w:szCs w:val="24"/>
                <w:lang w:val="uk-UA"/>
              </w:rPr>
              <w:t>3.2 Веб-сторінка:</w:t>
            </w:r>
          </w:p>
        </w:tc>
        <w:tc>
          <w:tcPr>
            <w:tcW w:w="6438" w:type="dxa"/>
            <w:gridSpan w:val="7"/>
            <w:tcBorders>
              <w:top w:val="nil"/>
              <w:left w:val="nil"/>
              <w:right w:val="nil"/>
            </w:tcBorders>
          </w:tcPr>
          <w:p w14:paraId="2D484C72" w14:textId="77777777" w:rsidR="009228C6" w:rsidRPr="00F7359A" w:rsidRDefault="009228C6" w:rsidP="006878DB">
            <w:pPr>
              <w:rPr>
                <w:b/>
                <w:bCs/>
                <w:i/>
                <w:iCs/>
                <w:sz w:val="24"/>
                <w:szCs w:val="24"/>
                <w:lang w:val="uk-UA"/>
              </w:rPr>
            </w:pPr>
          </w:p>
        </w:tc>
      </w:tr>
      <w:tr w:rsidR="009228C6" w:rsidRPr="00F7359A" w14:paraId="5BED0995"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72" w:type="dxa"/>
          <w:trHeight w:val="20"/>
        </w:trPr>
        <w:tc>
          <w:tcPr>
            <w:tcW w:w="4952" w:type="dxa"/>
            <w:gridSpan w:val="4"/>
            <w:tcBorders>
              <w:top w:val="nil"/>
              <w:left w:val="nil"/>
              <w:bottom w:val="nil"/>
              <w:right w:val="nil"/>
            </w:tcBorders>
          </w:tcPr>
          <w:p w14:paraId="05872E5D" w14:textId="77777777" w:rsidR="009228C6" w:rsidRPr="00F7359A" w:rsidRDefault="009228C6" w:rsidP="006878DB">
            <w:pPr>
              <w:rPr>
                <w:b/>
                <w:bCs/>
                <w:i/>
                <w:iCs/>
                <w:sz w:val="24"/>
                <w:szCs w:val="24"/>
                <w:lang w:val="uk-UA"/>
              </w:rPr>
            </w:pPr>
            <w:r w:rsidRPr="00F7359A">
              <w:rPr>
                <w:b/>
                <w:bCs/>
                <w:i/>
                <w:iCs/>
                <w:sz w:val="24"/>
                <w:szCs w:val="24"/>
                <w:lang w:val="uk-UA"/>
              </w:rPr>
              <w:t>3.3 Інші відомості, які не передбачені формою заявки, але які на думку заявника/постачальника є важливими:</w:t>
            </w:r>
          </w:p>
        </w:tc>
        <w:tc>
          <w:tcPr>
            <w:tcW w:w="5174" w:type="dxa"/>
            <w:gridSpan w:val="6"/>
            <w:tcBorders>
              <w:top w:val="nil"/>
              <w:left w:val="nil"/>
              <w:right w:val="nil"/>
            </w:tcBorders>
          </w:tcPr>
          <w:p w14:paraId="2E0A4B07" w14:textId="77777777" w:rsidR="009228C6" w:rsidRPr="00F7359A" w:rsidRDefault="009228C6" w:rsidP="006878DB">
            <w:pPr>
              <w:rPr>
                <w:b/>
                <w:bCs/>
                <w:i/>
                <w:iCs/>
                <w:sz w:val="24"/>
                <w:szCs w:val="24"/>
                <w:lang w:val="uk-UA"/>
              </w:rPr>
            </w:pPr>
          </w:p>
        </w:tc>
      </w:tr>
      <w:tr w:rsidR="009228C6" w:rsidRPr="00F7359A" w14:paraId="07314B4B"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72" w:type="dxa"/>
          <w:trHeight w:val="20"/>
        </w:trPr>
        <w:tc>
          <w:tcPr>
            <w:tcW w:w="6219" w:type="dxa"/>
            <w:gridSpan w:val="5"/>
            <w:tcBorders>
              <w:top w:val="nil"/>
              <w:left w:val="nil"/>
              <w:bottom w:val="nil"/>
              <w:right w:val="nil"/>
            </w:tcBorders>
          </w:tcPr>
          <w:p w14:paraId="2F958241" w14:textId="77777777" w:rsidR="009228C6" w:rsidRPr="00F7359A" w:rsidRDefault="009228C6" w:rsidP="006878DB">
            <w:pPr>
              <w:rPr>
                <w:b/>
                <w:bCs/>
                <w:i/>
                <w:iCs/>
                <w:sz w:val="24"/>
                <w:szCs w:val="24"/>
                <w:lang w:val="uk-UA"/>
              </w:rPr>
            </w:pPr>
            <w:r w:rsidRPr="00F7359A">
              <w:rPr>
                <w:b/>
                <w:bCs/>
                <w:i/>
                <w:iCs/>
                <w:sz w:val="24"/>
                <w:szCs w:val="24"/>
                <w:lang w:val="uk-UA"/>
              </w:rPr>
              <w:t>3.4 Загальна кількість персоналу (у тому числі частково зайнятий):</w:t>
            </w:r>
          </w:p>
        </w:tc>
        <w:tc>
          <w:tcPr>
            <w:tcW w:w="3907" w:type="dxa"/>
            <w:gridSpan w:val="5"/>
            <w:tcBorders>
              <w:top w:val="nil"/>
              <w:left w:val="nil"/>
              <w:right w:val="nil"/>
            </w:tcBorders>
          </w:tcPr>
          <w:p w14:paraId="15B2CB63" w14:textId="77777777" w:rsidR="009228C6" w:rsidRPr="00F7359A" w:rsidRDefault="009228C6" w:rsidP="006878DB">
            <w:pPr>
              <w:jc w:val="center"/>
              <w:rPr>
                <w:sz w:val="24"/>
                <w:szCs w:val="24"/>
                <w:lang w:val="uk-UA"/>
              </w:rPr>
            </w:pPr>
          </w:p>
        </w:tc>
      </w:tr>
      <w:tr w:rsidR="009228C6" w:rsidRPr="00F7359A" w14:paraId="7932D582"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72" w:type="dxa"/>
          <w:trHeight w:val="20"/>
        </w:trPr>
        <w:tc>
          <w:tcPr>
            <w:tcW w:w="6219" w:type="dxa"/>
            <w:gridSpan w:val="5"/>
            <w:tcBorders>
              <w:top w:val="nil"/>
              <w:left w:val="nil"/>
              <w:bottom w:val="nil"/>
              <w:right w:val="nil"/>
            </w:tcBorders>
          </w:tcPr>
          <w:p w14:paraId="092223D0" w14:textId="77777777" w:rsidR="009228C6" w:rsidRPr="00F7359A" w:rsidRDefault="009228C6" w:rsidP="006878DB">
            <w:pPr>
              <w:rPr>
                <w:b/>
                <w:bCs/>
                <w:i/>
                <w:iCs/>
                <w:sz w:val="24"/>
                <w:szCs w:val="24"/>
                <w:lang w:val="uk-UA"/>
              </w:rPr>
            </w:pPr>
            <w:r w:rsidRPr="00F7359A">
              <w:rPr>
                <w:b/>
                <w:bCs/>
                <w:i/>
                <w:iCs/>
                <w:sz w:val="24"/>
                <w:szCs w:val="24"/>
                <w:lang w:val="uk-UA"/>
              </w:rPr>
              <w:t xml:space="preserve">Для частково зайнятого персоналу зазначте його кількість та середній відсоток зайнятості </w:t>
            </w:r>
          </w:p>
        </w:tc>
        <w:tc>
          <w:tcPr>
            <w:tcW w:w="3907" w:type="dxa"/>
            <w:gridSpan w:val="5"/>
            <w:tcBorders>
              <w:top w:val="nil"/>
              <w:left w:val="nil"/>
              <w:right w:val="nil"/>
            </w:tcBorders>
          </w:tcPr>
          <w:p w14:paraId="7DC49270" w14:textId="77777777" w:rsidR="009228C6" w:rsidRPr="00F7359A" w:rsidRDefault="009228C6" w:rsidP="006878DB">
            <w:pPr>
              <w:jc w:val="center"/>
              <w:rPr>
                <w:sz w:val="24"/>
                <w:szCs w:val="24"/>
                <w:lang w:val="uk-UA"/>
              </w:rPr>
            </w:pPr>
          </w:p>
        </w:tc>
      </w:tr>
      <w:tr w:rsidR="009228C6" w:rsidRPr="00F7359A" w14:paraId="3AD824CD" w14:textId="77777777" w:rsidTr="00F01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72" w:type="dxa"/>
          <w:trHeight w:val="20"/>
        </w:trPr>
        <w:tc>
          <w:tcPr>
            <w:tcW w:w="6219" w:type="dxa"/>
            <w:gridSpan w:val="5"/>
            <w:tcBorders>
              <w:top w:val="nil"/>
              <w:left w:val="nil"/>
              <w:bottom w:val="nil"/>
              <w:right w:val="nil"/>
            </w:tcBorders>
          </w:tcPr>
          <w:p w14:paraId="2E35E220" w14:textId="77777777" w:rsidR="009228C6" w:rsidRPr="00F7359A" w:rsidRDefault="009228C6" w:rsidP="006878DB">
            <w:pPr>
              <w:rPr>
                <w:sz w:val="24"/>
                <w:szCs w:val="24"/>
                <w:lang w:val="uk-UA"/>
              </w:rPr>
            </w:pPr>
            <w:r w:rsidRPr="00F7359A">
              <w:rPr>
                <w:b/>
                <w:bCs/>
                <w:i/>
                <w:iCs/>
                <w:sz w:val="24"/>
                <w:szCs w:val="24"/>
                <w:lang w:val="uk-UA"/>
              </w:rPr>
              <w:t xml:space="preserve">3.5 Кількість персоналу, який охоплений </w:t>
            </w:r>
            <w:r w:rsidR="00024F97" w:rsidRPr="00F7359A">
              <w:rPr>
                <w:b/>
                <w:bCs/>
                <w:i/>
                <w:iCs/>
                <w:sz w:val="24"/>
                <w:szCs w:val="24"/>
                <w:lang w:val="uk-UA"/>
              </w:rPr>
              <w:t>СКБХП</w:t>
            </w:r>
            <w:r w:rsidRPr="00F7359A">
              <w:rPr>
                <w:b/>
                <w:bCs/>
                <w:i/>
                <w:iCs/>
                <w:sz w:val="24"/>
                <w:szCs w:val="24"/>
                <w:lang w:val="uk-UA"/>
              </w:rPr>
              <w:t xml:space="preserve"> щодо заявленої галузі оцінки відповідності:</w:t>
            </w:r>
          </w:p>
        </w:tc>
        <w:tc>
          <w:tcPr>
            <w:tcW w:w="3907" w:type="dxa"/>
            <w:gridSpan w:val="5"/>
            <w:tcBorders>
              <w:top w:val="nil"/>
              <w:left w:val="nil"/>
              <w:right w:val="nil"/>
            </w:tcBorders>
          </w:tcPr>
          <w:p w14:paraId="6430AFE1" w14:textId="77777777" w:rsidR="009228C6" w:rsidRPr="00F7359A" w:rsidRDefault="009228C6" w:rsidP="006878DB">
            <w:pPr>
              <w:jc w:val="center"/>
              <w:rPr>
                <w:sz w:val="24"/>
                <w:szCs w:val="24"/>
                <w:lang w:val="uk-UA"/>
              </w:rPr>
            </w:pPr>
          </w:p>
        </w:tc>
      </w:tr>
    </w:tbl>
    <w:p w14:paraId="1108B30D" w14:textId="77777777" w:rsidR="009228C6" w:rsidRPr="00F7359A" w:rsidRDefault="009228C6" w:rsidP="009228C6">
      <w:pPr>
        <w:tabs>
          <w:tab w:val="right" w:pos="9781"/>
        </w:tabs>
        <w:ind w:right="100"/>
        <w:jc w:val="right"/>
        <w:outlineLvl w:val="0"/>
        <w:rPr>
          <w:b/>
          <w:bCs/>
          <w:kern w:val="32"/>
          <w:sz w:val="24"/>
          <w:szCs w:val="24"/>
          <w:lang w:val="uk-UA"/>
        </w:rPr>
      </w:pPr>
    </w:p>
    <w:p w14:paraId="15C9C6C0" w14:textId="77777777" w:rsidR="00A23EB8" w:rsidRPr="00F7359A" w:rsidRDefault="00A23EB8" w:rsidP="00A23EB8">
      <w:pPr>
        <w:tabs>
          <w:tab w:val="right" w:pos="9781"/>
        </w:tabs>
        <w:ind w:right="100"/>
        <w:outlineLvl w:val="0"/>
        <w:rPr>
          <w:b/>
          <w:bCs/>
          <w:kern w:val="32"/>
          <w:sz w:val="24"/>
          <w:szCs w:val="24"/>
          <w:lang w:val="uk-UA"/>
        </w:rPr>
      </w:pPr>
      <w:r w:rsidRPr="00F7359A">
        <w:rPr>
          <w:b/>
          <w:bCs/>
          <w:kern w:val="32"/>
          <w:sz w:val="24"/>
          <w:szCs w:val="24"/>
          <w:lang w:val="uk-UA"/>
        </w:rPr>
        <w:t xml:space="preserve">4. Загальний опис </w:t>
      </w:r>
      <w:r w:rsidR="00024F97" w:rsidRPr="00F7359A">
        <w:rPr>
          <w:b/>
          <w:bCs/>
          <w:kern w:val="32"/>
          <w:sz w:val="24"/>
          <w:szCs w:val="24"/>
          <w:lang w:val="uk-UA"/>
        </w:rPr>
        <w:t>СКБХП</w:t>
      </w:r>
      <w:r w:rsidRPr="00F7359A">
        <w:rPr>
          <w:b/>
          <w:bCs/>
          <w:kern w:val="32"/>
          <w:sz w:val="24"/>
          <w:szCs w:val="24"/>
          <w:lang w:val="uk-UA"/>
        </w:rPr>
        <w:t xml:space="preserve"> міститься в наступних документах:</w:t>
      </w:r>
    </w:p>
    <w:tbl>
      <w:tblPr>
        <w:tblW w:w="10064" w:type="dxa"/>
        <w:tblInd w:w="182" w:type="dxa"/>
        <w:tblLayout w:type="fixed"/>
        <w:tblCellMar>
          <w:left w:w="40" w:type="dxa"/>
          <w:right w:w="40" w:type="dxa"/>
        </w:tblCellMar>
        <w:tblLook w:val="00A0" w:firstRow="1" w:lastRow="0" w:firstColumn="1" w:lastColumn="0" w:noHBand="0" w:noVBand="0"/>
      </w:tblPr>
      <w:tblGrid>
        <w:gridCol w:w="773"/>
        <w:gridCol w:w="5038"/>
        <w:gridCol w:w="456"/>
        <w:gridCol w:w="455"/>
        <w:gridCol w:w="680"/>
        <w:gridCol w:w="2662"/>
      </w:tblGrid>
      <w:tr w:rsidR="008B6DAB" w:rsidRPr="00F7359A" w14:paraId="30E3350D" w14:textId="77777777" w:rsidTr="00BE1DFA">
        <w:tc>
          <w:tcPr>
            <w:tcW w:w="773" w:type="dxa"/>
            <w:vMerge w:val="restart"/>
            <w:tcBorders>
              <w:top w:val="single" w:sz="6" w:space="0" w:color="auto"/>
              <w:left w:val="single" w:sz="6" w:space="0" w:color="auto"/>
              <w:bottom w:val="nil"/>
              <w:right w:val="single" w:sz="4" w:space="0" w:color="auto"/>
            </w:tcBorders>
            <w:shd w:val="clear" w:color="auto" w:fill="FFFFFF"/>
          </w:tcPr>
          <w:p w14:paraId="78DA8319" w14:textId="77777777" w:rsidR="008B6DAB" w:rsidRPr="00F7359A" w:rsidRDefault="008B6DAB" w:rsidP="0055360F">
            <w:pPr>
              <w:keepLines/>
              <w:suppressLineNumbers/>
              <w:shd w:val="clear" w:color="auto" w:fill="FFFFFF"/>
              <w:jc w:val="center"/>
              <w:rPr>
                <w:b/>
                <w:sz w:val="24"/>
                <w:szCs w:val="24"/>
                <w:lang w:val="uk-UA"/>
              </w:rPr>
            </w:pPr>
            <w:r w:rsidRPr="00F7359A">
              <w:rPr>
                <w:b/>
                <w:sz w:val="24"/>
                <w:szCs w:val="24"/>
                <w:lang w:val="uk-UA"/>
              </w:rPr>
              <w:t>Пункти стандарту</w:t>
            </w:r>
          </w:p>
        </w:tc>
        <w:tc>
          <w:tcPr>
            <w:tcW w:w="5038" w:type="dxa"/>
            <w:vMerge w:val="restart"/>
            <w:tcBorders>
              <w:top w:val="single" w:sz="6" w:space="0" w:color="auto"/>
              <w:left w:val="single" w:sz="4" w:space="0" w:color="auto"/>
              <w:bottom w:val="nil"/>
              <w:right w:val="single" w:sz="6" w:space="0" w:color="auto"/>
            </w:tcBorders>
            <w:shd w:val="clear" w:color="auto" w:fill="FFFFFF"/>
          </w:tcPr>
          <w:p w14:paraId="71E43DA1" w14:textId="77777777" w:rsidR="008B6DAB" w:rsidRPr="00F7359A" w:rsidRDefault="008B6DAB" w:rsidP="0055360F">
            <w:pPr>
              <w:keepLines/>
              <w:suppressLineNumbers/>
              <w:shd w:val="clear" w:color="auto" w:fill="FFFFFF"/>
              <w:jc w:val="center"/>
              <w:rPr>
                <w:b/>
                <w:color w:val="000000"/>
                <w:sz w:val="24"/>
                <w:szCs w:val="24"/>
                <w:lang w:val="uk-UA"/>
              </w:rPr>
            </w:pPr>
            <w:r w:rsidRPr="00F7359A">
              <w:rPr>
                <w:b/>
                <w:color w:val="000000"/>
                <w:sz w:val="24"/>
                <w:szCs w:val="24"/>
                <w:lang w:val="uk-UA"/>
              </w:rPr>
              <w:t>Вимоги стандарту</w:t>
            </w:r>
          </w:p>
          <w:p w14:paraId="5C1D4AE3" w14:textId="77777777" w:rsidR="008B6DAB" w:rsidRPr="00F7359A" w:rsidRDefault="008B6DAB" w:rsidP="0055360F">
            <w:pPr>
              <w:keepLines/>
              <w:suppressLineNumbers/>
              <w:shd w:val="clear" w:color="auto" w:fill="FFFFFF"/>
              <w:jc w:val="center"/>
              <w:rPr>
                <w:b/>
                <w:sz w:val="24"/>
                <w:szCs w:val="24"/>
                <w:lang w:val="uk-UA"/>
              </w:rPr>
            </w:pPr>
            <w:r w:rsidRPr="00F7359A">
              <w:rPr>
                <w:b/>
                <w:sz w:val="24"/>
                <w:szCs w:val="24"/>
                <w:lang w:val="uk-UA"/>
              </w:rPr>
              <w:t xml:space="preserve">ДСТУ </w:t>
            </w:r>
            <w:r w:rsidRPr="00F7359A">
              <w:rPr>
                <w:b/>
                <w:color w:val="000000"/>
                <w:sz w:val="24"/>
                <w:szCs w:val="24"/>
                <w:lang w:val="en-US"/>
              </w:rPr>
              <w:t>ISO</w:t>
            </w:r>
            <w:r w:rsidRPr="00F7359A">
              <w:rPr>
                <w:b/>
                <w:color w:val="000000"/>
                <w:sz w:val="24"/>
                <w:szCs w:val="24"/>
                <w:lang w:val="uk-UA"/>
              </w:rPr>
              <w:t xml:space="preserve"> 22000:2019</w:t>
            </w:r>
            <w:r w:rsidRPr="00F7359A">
              <w:rPr>
                <w:b/>
                <w:sz w:val="24"/>
                <w:szCs w:val="24"/>
                <w:lang w:val="uk-UA"/>
              </w:rPr>
              <w:t xml:space="preserve"> </w:t>
            </w:r>
          </w:p>
          <w:p w14:paraId="6ACEDAFA" w14:textId="77777777" w:rsidR="008B6DAB" w:rsidRPr="00F7359A" w:rsidRDefault="008B6DAB" w:rsidP="0055360F">
            <w:pPr>
              <w:keepLines/>
              <w:suppressLineNumbers/>
              <w:shd w:val="clear" w:color="auto" w:fill="FFFFFF"/>
              <w:jc w:val="center"/>
              <w:rPr>
                <w:b/>
                <w:sz w:val="24"/>
                <w:szCs w:val="24"/>
                <w:lang w:val="uk-UA"/>
              </w:rPr>
            </w:pPr>
            <w:r w:rsidRPr="00F7359A">
              <w:rPr>
                <w:b/>
                <w:sz w:val="24"/>
                <w:szCs w:val="24"/>
                <w:lang w:val="uk-UA"/>
              </w:rPr>
              <w:t>(</w:t>
            </w:r>
            <w:r w:rsidRPr="00F7359A">
              <w:rPr>
                <w:b/>
                <w:color w:val="000000"/>
                <w:sz w:val="24"/>
                <w:szCs w:val="24"/>
                <w:lang w:val="en-US"/>
              </w:rPr>
              <w:t>ISO</w:t>
            </w:r>
            <w:r w:rsidRPr="00F7359A">
              <w:rPr>
                <w:b/>
                <w:color w:val="000000"/>
                <w:sz w:val="24"/>
                <w:szCs w:val="24"/>
                <w:lang w:val="uk-UA"/>
              </w:rPr>
              <w:t xml:space="preserve"> 22000:2018)</w:t>
            </w:r>
          </w:p>
        </w:tc>
        <w:tc>
          <w:tcPr>
            <w:tcW w:w="1591" w:type="dxa"/>
            <w:gridSpan w:val="3"/>
            <w:tcBorders>
              <w:top w:val="single" w:sz="6" w:space="0" w:color="auto"/>
              <w:left w:val="single" w:sz="6" w:space="0" w:color="auto"/>
              <w:bottom w:val="single" w:sz="6" w:space="0" w:color="auto"/>
              <w:right w:val="single" w:sz="6" w:space="0" w:color="auto"/>
            </w:tcBorders>
            <w:shd w:val="clear" w:color="auto" w:fill="FFFFFF"/>
          </w:tcPr>
          <w:p w14:paraId="1CB393F8" w14:textId="77777777" w:rsidR="008B6DAB" w:rsidRPr="00F7359A" w:rsidRDefault="008B6DAB" w:rsidP="0055360F">
            <w:pPr>
              <w:keepLines/>
              <w:suppressLineNumbers/>
              <w:shd w:val="clear" w:color="auto" w:fill="FFFFFF"/>
              <w:jc w:val="center"/>
              <w:rPr>
                <w:b/>
                <w:sz w:val="24"/>
                <w:szCs w:val="24"/>
                <w:lang w:val="uk-UA"/>
              </w:rPr>
            </w:pPr>
            <w:r w:rsidRPr="00F7359A">
              <w:rPr>
                <w:b/>
                <w:color w:val="000000"/>
                <w:sz w:val="24"/>
                <w:szCs w:val="24"/>
                <w:lang w:val="uk-UA"/>
              </w:rPr>
              <w:t>Наявність задокументованої інформації</w:t>
            </w:r>
          </w:p>
        </w:tc>
        <w:tc>
          <w:tcPr>
            <w:tcW w:w="2662" w:type="dxa"/>
            <w:vMerge w:val="restart"/>
            <w:tcBorders>
              <w:top w:val="single" w:sz="6" w:space="0" w:color="auto"/>
              <w:left w:val="single" w:sz="6" w:space="0" w:color="auto"/>
              <w:bottom w:val="nil"/>
              <w:right w:val="single" w:sz="6" w:space="0" w:color="auto"/>
            </w:tcBorders>
            <w:shd w:val="clear" w:color="auto" w:fill="FFFFFF"/>
          </w:tcPr>
          <w:p w14:paraId="30406158" w14:textId="77777777" w:rsidR="008B6DAB" w:rsidRPr="00F7359A" w:rsidRDefault="008B6DAB" w:rsidP="0055360F">
            <w:pPr>
              <w:keepLines/>
              <w:suppressLineNumbers/>
              <w:shd w:val="clear" w:color="auto" w:fill="FFFFFF"/>
              <w:jc w:val="center"/>
              <w:rPr>
                <w:b/>
                <w:sz w:val="24"/>
                <w:szCs w:val="24"/>
                <w:lang w:val="uk-UA"/>
              </w:rPr>
            </w:pPr>
            <w:r w:rsidRPr="00F7359A">
              <w:rPr>
                <w:b/>
                <w:color w:val="000000"/>
                <w:sz w:val="24"/>
                <w:szCs w:val="24"/>
                <w:lang w:val="uk-UA"/>
              </w:rPr>
              <w:t>Тип документу, назва, позначення</w:t>
            </w:r>
            <w:r w:rsidR="00A23EB8" w:rsidRPr="00F7359A">
              <w:rPr>
                <w:b/>
                <w:color w:val="000000"/>
                <w:sz w:val="24"/>
                <w:szCs w:val="24"/>
                <w:lang w:val="uk-UA"/>
              </w:rPr>
              <w:t xml:space="preserve"> документу </w:t>
            </w:r>
            <w:r w:rsidR="00024F97" w:rsidRPr="00F7359A">
              <w:rPr>
                <w:b/>
                <w:color w:val="000000"/>
                <w:sz w:val="24"/>
                <w:szCs w:val="24"/>
                <w:lang w:val="uk-UA"/>
              </w:rPr>
              <w:t>СКБХП</w:t>
            </w:r>
            <w:r w:rsidR="00DA3264" w:rsidRPr="00F7359A">
              <w:rPr>
                <w:b/>
                <w:color w:val="000000"/>
                <w:sz w:val="24"/>
                <w:szCs w:val="24"/>
                <w:lang w:val="uk-UA"/>
              </w:rPr>
              <w:t>, що описує реалізацію вимог стандарту (за наявності)</w:t>
            </w:r>
          </w:p>
        </w:tc>
      </w:tr>
      <w:tr w:rsidR="008B6DAB" w:rsidRPr="00F7359A" w14:paraId="106BDD9E" w14:textId="77777777" w:rsidTr="00BE1DFA">
        <w:trPr>
          <w:cantSplit/>
          <w:trHeight w:val="1134"/>
        </w:trPr>
        <w:tc>
          <w:tcPr>
            <w:tcW w:w="773" w:type="dxa"/>
            <w:vMerge/>
            <w:tcBorders>
              <w:top w:val="single" w:sz="6" w:space="0" w:color="auto"/>
              <w:left w:val="single" w:sz="6" w:space="0" w:color="auto"/>
              <w:bottom w:val="nil"/>
              <w:right w:val="single" w:sz="4" w:space="0" w:color="auto"/>
            </w:tcBorders>
            <w:vAlign w:val="center"/>
          </w:tcPr>
          <w:p w14:paraId="17770386" w14:textId="77777777" w:rsidR="008B6DAB" w:rsidRPr="00F7359A" w:rsidRDefault="008B6DAB" w:rsidP="0055360F">
            <w:pPr>
              <w:rPr>
                <w:b/>
                <w:sz w:val="24"/>
                <w:szCs w:val="24"/>
                <w:lang w:val="uk-UA"/>
              </w:rPr>
            </w:pPr>
          </w:p>
        </w:tc>
        <w:tc>
          <w:tcPr>
            <w:tcW w:w="5038" w:type="dxa"/>
            <w:vMerge/>
            <w:tcBorders>
              <w:top w:val="single" w:sz="6" w:space="0" w:color="auto"/>
              <w:left w:val="single" w:sz="4" w:space="0" w:color="auto"/>
              <w:bottom w:val="nil"/>
              <w:right w:val="single" w:sz="6" w:space="0" w:color="auto"/>
            </w:tcBorders>
            <w:vAlign w:val="center"/>
          </w:tcPr>
          <w:p w14:paraId="4BCEF050" w14:textId="77777777" w:rsidR="008B6DAB" w:rsidRPr="00F7359A" w:rsidRDefault="008B6DAB" w:rsidP="0055360F">
            <w:pPr>
              <w:rPr>
                <w:b/>
                <w:sz w:val="24"/>
                <w:szCs w:val="24"/>
                <w:lang w:val="uk-UA"/>
              </w:rPr>
            </w:pPr>
          </w:p>
        </w:tc>
        <w:tc>
          <w:tcPr>
            <w:tcW w:w="456" w:type="dxa"/>
            <w:tcBorders>
              <w:top w:val="single" w:sz="4" w:space="0" w:color="auto"/>
              <w:left w:val="single" w:sz="6" w:space="0" w:color="auto"/>
              <w:bottom w:val="nil"/>
              <w:right w:val="single" w:sz="6" w:space="0" w:color="auto"/>
            </w:tcBorders>
            <w:shd w:val="clear" w:color="auto" w:fill="FFFFFF"/>
            <w:textDirection w:val="btLr"/>
          </w:tcPr>
          <w:p w14:paraId="5CE61596" w14:textId="77777777" w:rsidR="008B6DAB" w:rsidRPr="00F7359A" w:rsidRDefault="008B6DAB" w:rsidP="008B6DAB">
            <w:pPr>
              <w:keepLines/>
              <w:suppressLineNumbers/>
              <w:shd w:val="clear" w:color="auto" w:fill="FFFFFF"/>
              <w:ind w:left="113" w:right="113"/>
              <w:jc w:val="center"/>
              <w:rPr>
                <w:b/>
                <w:sz w:val="24"/>
                <w:szCs w:val="24"/>
                <w:lang w:val="uk-UA"/>
              </w:rPr>
            </w:pPr>
            <w:r w:rsidRPr="00F7359A">
              <w:rPr>
                <w:b/>
                <w:bCs/>
                <w:color w:val="000000"/>
                <w:sz w:val="24"/>
                <w:szCs w:val="24"/>
                <w:lang w:val="uk-UA"/>
              </w:rPr>
              <w:t>так</w:t>
            </w:r>
          </w:p>
        </w:tc>
        <w:tc>
          <w:tcPr>
            <w:tcW w:w="455" w:type="dxa"/>
            <w:tcBorders>
              <w:top w:val="single" w:sz="4" w:space="0" w:color="auto"/>
              <w:left w:val="single" w:sz="6" w:space="0" w:color="auto"/>
              <w:bottom w:val="nil"/>
              <w:right w:val="single" w:sz="6" w:space="0" w:color="auto"/>
            </w:tcBorders>
            <w:shd w:val="clear" w:color="auto" w:fill="FFFFFF"/>
            <w:textDirection w:val="btLr"/>
          </w:tcPr>
          <w:p w14:paraId="01D7043F" w14:textId="77777777" w:rsidR="008B6DAB" w:rsidRPr="00F7359A" w:rsidRDefault="008B6DAB" w:rsidP="008B6DAB">
            <w:pPr>
              <w:keepLines/>
              <w:suppressLineNumbers/>
              <w:shd w:val="clear" w:color="auto" w:fill="FFFFFF"/>
              <w:ind w:left="113" w:right="113"/>
              <w:jc w:val="center"/>
              <w:rPr>
                <w:b/>
                <w:sz w:val="24"/>
                <w:szCs w:val="24"/>
                <w:lang w:val="uk-UA"/>
              </w:rPr>
            </w:pPr>
            <w:r w:rsidRPr="00F7359A">
              <w:rPr>
                <w:b/>
                <w:color w:val="000000"/>
                <w:sz w:val="24"/>
                <w:szCs w:val="24"/>
                <w:lang w:val="uk-UA"/>
              </w:rPr>
              <w:t>ні</w:t>
            </w:r>
          </w:p>
        </w:tc>
        <w:tc>
          <w:tcPr>
            <w:tcW w:w="680" w:type="dxa"/>
            <w:tcBorders>
              <w:top w:val="single" w:sz="6" w:space="0" w:color="auto"/>
              <w:left w:val="single" w:sz="6" w:space="0" w:color="auto"/>
              <w:bottom w:val="nil"/>
              <w:right w:val="single" w:sz="6" w:space="0" w:color="auto"/>
            </w:tcBorders>
            <w:textDirection w:val="btLr"/>
            <w:vAlign w:val="center"/>
          </w:tcPr>
          <w:p w14:paraId="30CA95D1" w14:textId="77777777" w:rsidR="008B6DAB" w:rsidRPr="00F7359A" w:rsidRDefault="008B6DAB" w:rsidP="008B6DAB">
            <w:pPr>
              <w:ind w:left="113" w:right="113"/>
              <w:rPr>
                <w:b/>
                <w:sz w:val="24"/>
                <w:szCs w:val="24"/>
                <w:lang w:val="uk-UA"/>
              </w:rPr>
            </w:pPr>
            <w:r w:rsidRPr="00F7359A">
              <w:rPr>
                <w:b/>
                <w:sz w:val="24"/>
                <w:szCs w:val="24"/>
                <w:lang w:val="uk-UA"/>
              </w:rPr>
              <w:t>Не застосовується</w:t>
            </w:r>
          </w:p>
        </w:tc>
        <w:tc>
          <w:tcPr>
            <w:tcW w:w="2662" w:type="dxa"/>
            <w:vMerge/>
            <w:tcBorders>
              <w:top w:val="single" w:sz="6" w:space="0" w:color="auto"/>
              <w:left w:val="single" w:sz="6" w:space="0" w:color="auto"/>
              <w:bottom w:val="nil"/>
              <w:right w:val="single" w:sz="6" w:space="0" w:color="auto"/>
            </w:tcBorders>
            <w:vAlign w:val="center"/>
          </w:tcPr>
          <w:p w14:paraId="66E23DDB" w14:textId="77777777" w:rsidR="008B6DAB" w:rsidRPr="00F7359A" w:rsidRDefault="008B6DAB" w:rsidP="0055360F">
            <w:pPr>
              <w:rPr>
                <w:b/>
                <w:sz w:val="24"/>
                <w:szCs w:val="24"/>
                <w:lang w:val="uk-UA"/>
              </w:rPr>
            </w:pPr>
          </w:p>
        </w:tc>
      </w:tr>
    </w:tbl>
    <w:p w14:paraId="1521AED3" w14:textId="77777777" w:rsidR="0053168B" w:rsidRPr="00F7359A" w:rsidRDefault="0053168B">
      <w:pPr>
        <w:rPr>
          <w:sz w:val="24"/>
          <w:szCs w:val="24"/>
        </w:rPr>
      </w:pPr>
    </w:p>
    <w:tbl>
      <w:tblPr>
        <w:tblW w:w="10064" w:type="dxa"/>
        <w:tblInd w:w="182" w:type="dxa"/>
        <w:tblLayout w:type="fixed"/>
        <w:tblCellMar>
          <w:left w:w="40" w:type="dxa"/>
          <w:right w:w="40" w:type="dxa"/>
        </w:tblCellMar>
        <w:tblLook w:val="00A0" w:firstRow="1" w:lastRow="0" w:firstColumn="1" w:lastColumn="0" w:noHBand="0" w:noVBand="0"/>
      </w:tblPr>
      <w:tblGrid>
        <w:gridCol w:w="781"/>
        <w:gridCol w:w="5030"/>
        <w:gridCol w:w="456"/>
        <w:gridCol w:w="9"/>
        <w:gridCol w:w="446"/>
        <w:gridCol w:w="32"/>
        <w:gridCol w:w="648"/>
        <w:gridCol w:w="14"/>
        <w:gridCol w:w="2648"/>
      </w:tblGrid>
      <w:tr w:rsidR="008B6DAB" w:rsidRPr="00F7359A" w14:paraId="2329D1B5" w14:textId="77777777" w:rsidTr="000E2F40">
        <w:trPr>
          <w:tblHeader/>
        </w:trPr>
        <w:tc>
          <w:tcPr>
            <w:tcW w:w="781" w:type="dxa"/>
            <w:tcBorders>
              <w:top w:val="single" w:sz="18" w:space="0" w:color="auto"/>
              <w:left w:val="single" w:sz="18" w:space="0" w:color="auto"/>
              <w:bottom w:val="single" w:sz="18" w:space="0" w:color="auto"/>
              <w:right w:val="single" w:sz="18" w:space="0" w:color="auto"/>
            </w:tcBorders>
            <w:shd w:val="clear" w:color="auto" w:fill="FFFFFF"/>
          </w:tcPr>
          <w:p w14:paraId="483C7F83" w14:textId="77777777" w:rsidR="008B6DAB" w:rsidRPr="00F7359A" w:rsidRDefault="008B6DAB" w:rsidP="0055360F">
            <w:pPr>
              <w:keepLines/>
              <w:suppressLineNumbers/>
              <w:shd w:val="clear" w:color="auto" w:fill="FFFFFF"/>
              <w:jc w:val="center"/>
              <w:rPr>
                <w:sz w:val="24"/>
                <w:szCs w:val="24"/>
                <w:lang w:val="uk-UA"/>
              </w:rPr>
            </w:pPr>
            <w:r w:rsidRPr="00F7359A">
              <w:rPr>
                <w:color w:val="000000"/>
                <w:sz w:val="24"/>
                <w:szCs w:val="24"/>
                <w:lang w:val="uk-UA"/>
              </w:rPr>
              <w:t>1</w:t>
            </w:r>
          </w:p>
        </w:tc>
        <w:tc>
          <w:tcPr>
            <w:tcW w:w="5030" w:type="dxa"/>
            <w:tcBorders>
              <w:top w:val="single" w:sz="18" w:space="0" w:color="auto"/>
              <w:left w:val="single" w:sz="18" w:space="0" w:color="auto"/>
              <w:bottom w:val="single" w:sz="18" w:space="0" w:color="auto"/>
              <w:right w:val="single" w:sz="18" w:space="0" w:color="auto"/>
            </w:tcBorders>
            <w:shd w:val="clear" w:color="auto" w:fill="FFFFFF"/>
          </w:tcPr>
          <w:p w14:paraId="53F49A88" w14:textId="77777777" w:rsidR="008B6DAB" w:rsidRPr="00F7359A" w:rsidRDefault="008B6DAB" w:rsidP="0055360F">
            <w:pPr>
              <w:keepLines/>
              <w:suppressLineNumbers/>
              <w:shd w:val="clear" w:color="auto" w:fill="FFFFFF"/>
              <w:jc w:val="center"/>
              <w:rPr>
                <w:sz w:val="24"/>
                <w:szCs w:val="24"/>
                <w:lang w:val="uk-UA"/>
              </w:rPr>
            </w:pPr>
            <w:r w:rsidRPr="00F7359A">
              <w:rPr>
                <w:iCs/>
                <w:color w:val="000000"/>
                <w:sz w:val="24"/>
                <w:szCs w:val="24"/>
                <w:lang w:val="uk-UA"/>
              </w:rPr>
              <w:t>2</w:t>
            </w:r>
          </w:p>
        </w:tc>
        <w:tc>
          <w:tcPr>
            <w:tcW w:w="456" w:type="dxa"/>
            <w:tcBorders>
              <w:top w:val="single" w:sz="18" w:space="0" w:color="auto"/>
              <w:left w:val="single" w:sz="18" w:space="0" w:color="auto"/>
              <w:bottom w:val="single" w:sz="18" w:space="0" w:color="auto"/>
              <w:right w:val="single" w:sz="18" w:space="0" w:color="auto"/>
            </w:tcBorders>
            <w:shd w:val="clear" w:color="auto" w:fill="FFFFFF"/>
          </w:tcPr>
          <w:p w14:paraId="69D93A5B" w14:textId="77777777" w:rsidR="008B6DAB" w:rsidRPr="00F7359A" w:rsidRDefault="008B6DAB" w:rsidP="0055360F">
            <w:pPr>
              <w:keepLines/>
              <w:suppressLineNumbers/>
              <w:shd w:val="clear" w:color="auto" w:fill="FFFFFF"/>
              <w:jc w:val="center"/>
              <w:rPr>
                <w:sz w:val="24"/>
                <w:szCs w:val="24"/>
                <w:lang w:val="uk-UA"/>
              </w:rPr>
            </w:pPr>
            <w:r w:rsidRPr="00F7359A">
              <w:rPr>
                <w:sz w:val="24"/>
                <w:szCs w:val="24"/>
                <w:lang w:val="uk-UA"/>
              </w:rPr>
              <w:t>3</w:t>
            </w:r>
          </w:p>
        </w:tc>
        <w:tc>
          <w:tcPr>
            <w:tcW w:w="455" w:type="dxa"/>
            <w:gridSpan w:val="2"/>
            <w:tcBorders>
              <w:top w:val="single" w:sz="18" w:space="0" w:color="auto"/>
              <w:left w:val="single" w:sz="18" w:space="0" w:color="auto"/>
              <w:bottom w:val="single" w:sz="18" w:space="0" w:color="auto"/>
              <w:right w:val="single" w:sz="18" w:space="0" w:color="auto"/>
            </w:tcBorders>
            <w:shd w:val="clear" w:color="auto" w:fill="FFFFFF"/>
          </w:tcPr>
          <w:p w14:paraId="4DA0A4ED" w14:textId="77777777" w:rsidR="008B6DAB" w:rsidRPr="00F7359A" w:rsidRDefault="008B6DAB" w:rsidP="0055360F">
            <w:pPr>
              <w:keepLines/>
              <w:suppressLineNumbers/>
              <w:shd w:val="clear" w:color="auto" w:fill="FFFFFF"/>
              <w:jc w:val="center"/>
              <w:rPr>
                <w:sz w:val="24"/>
                <w:szCs w:val="24"/>
                <w:lang w:val="uk-UA"/>
              </w:rPr>
            </w:pPr>
            <w:r w:rsidRPr="00F7359A">
              <w:rPr>
                <w:sz w:val="24"/>
                <w:szCs w:val="24"/>
                <w:lang w:val="uk-UA"/>
              </w:rPr>
              <w:t>4</w:t>
            </w:r>
          </w:p>
        </w:tc>
        <w:tc>
          <w:tcPr>
            <w:tcW w:w="680" w:type="dxa"/>
            <w:gridSpan w:val="2"/>
            <w:tcBorders>
              <w:top w:val="single" w:sz="18" w:space="0" w:color="auto"/>
              <w:left w:val="single" w:sz="18" w:space="0" w:color="auto"/>
              <w:bottom w:val="single" w:sz="18" w:space="0" w:color="auto"/>
              <w:right w:val="single" w:sz="18" w:space="0" w:color="auto"/>
            </w:tcBorders>
            <w:shd w:val="clear" w:color="auto" w:fill="FFFFFF"/>
          </w:tcPr>
          <w:p w14:paraId="26E3F935" w14:textId="77777777" w:rsidR="008B6DAB" w:rsidRPr="00F7359A" w:rsidRDefault="008B6DAB" w:rsidP="0055360F">
            <w:pPr>
              <w:keepLines/>
              <w:suppressLineNumbers/>
              <w:shd w:val="clear" w:color="auto" w:fill="FFFFFF"/>
              <w:jc w:val="center"/>
              <w:rPr>
                <w:sz w:val="24"/>
                <w:szCs w:val="24"/>
                <w:lang w:val="uk-UA"/>
              </w:rPr>
            </w:pPr>
            <w:r w:rsidRPr="00F7359A">
              <w:rPr>
                <w:sz w:val="24"/>
                <w:szCs w:val="24"/>
                <w:lang w:val="uk-UA"/>
              </w:rPr>
              <w:t>5</w:t>
            </w:r>
          </w:p>
        </w:tc>
        <w:tc>
          <w:tcPr>
            <w:tcW w:w="2662" w:type="dxa"/>
            <w:gridSpan w:val="2"/>
            <w:tcBorders>
              <w:top w:val="single" w:sz="18" w:space="0" w:color="auto"/>
              <w:left w:val="single" w:sz="18" w:space="0" w:color="auto"/>
              <w:bottom w:val="single" w:sz="18" w:space="0" w:color="auto"/>
              <w:right w:val="single" w:sz="18" w:space="0" w:color="auto"/>
            </w:tcBorders>
            <w:shd w:val="clear" w:color="auto" w:fill="FFFFFF"/>
          </w:tcPr>
          <w:p w14:paraId="12DC2951" w14:textId="77777777" w:rsidR="008B6DAB" w:rsidRPr="00F7359A" w:rsidRDefault="008B6DAB" w:rsidP="0055360F">
            <w:pPr>
              <w:keepLines/>
              <w:suppressLineNumbers/>
              <w:shd w:val="clear" w:color="auto" w:fill="FFFFFF"/>
              <w:jc w:val="center"/>
              <w:rPr>
                <w:sz w:val="24"/>
                <w:szCs w:val="24"/>
                <w:lang w:val="uk-UA"/>
              </w:rPr>
            </w:pPr>
            <w:r w:rsidRPr="00F7359A">
              <w:rPr>
                <w:sz w:val="24"/>
                <w:szCs w:val="24"/>
                <w:lang w:val="uk-UA"/>
              </w:rPr>
              <w:t>6</w:t>
            </w:r>
          </w:p>
        </w:tc>
      </w:tr>
      <w:tr w:rsidR="000E2F40" w:rsidRPr="00F7359A" w14:paraId="62AA70FA"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165ED8F5" w14:textId="77777777" w:rsidR="000E2F40" w:rsidRPr="00F7359A" w:rsidRDefault="000E2F40" w:rsidP="0068759D">
            <w:pPr>
              <w:rPr>
                <w:b/>
                <w:sz w:val="24"/>
                <w:szCs w:val="24"/>
                <w:lang w:val="uk-UA"/>
              </w:rPr>
            </w:pPr>
            <w:r w:rsidRPr="00F7359A">
              <w:rPr>
                <w:b/>
                <w:sz w:val="24"/>
                <w:szCs w:val="24"/>
                <w:lang w:val="uk-UA"/>
              </w:rPr>
              <w:t>4</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FB5FE6D" w14:textId="77777777" w:rsidR="000E2F40" w:rsidRPr="00F7359A" w:rsidRDefault="000E2F40" w:rsidP="0068759D">
            <w:pPr>
              <w:rPr>
                <w:b/>
                <w:sz w:val="24"/>
                <w:szCs w:val="24"/>
                <w:lang w:val="uk-UA"/>
              </w:rPr>
            </w:pPr>
            <w:r w:rsidRPr="00F7359A">
              <w:rPr>
                <w:b/>
                <w:sz w:val="24"/>
                <w:szCs w:val="24"/>
                <w:lang w:val="uk-UA"/>
              </w:rPr>
              <w:t>Середовище функціювання організації</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3EE8A1F" w14:textId="77777777" w:rsidR="000E2F40" w:rsidRPr="00F7359A" w:rsidRDefault="000E2F40" w:rsidP="0055360F">
            <w:pPr>
              <w:jc w:val="center"/>
              <w:rPr>
                <w:sz w:val="24"/>
                <w:szCs w:val="24"/>
                <w:lang w:val="uk-UA"/>
              </w:rPr>
            </w:pP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413577AA" w14:textId="77777777" w:rsidR="000E2F40" w:rsidRPr="00F7359A" w:rsidRDefault="000E2F40" w:rsidP="0055360F">
            <w:pPr>
              <w:keepLines/>
              <w:suppressLineNumbers/>
              <w:shd w:val="clear" w:color="auto" w:fill="FFFFFF"/>
              <w:jc w:val="center"/>
              <w:rPr>
                <w:sz w:val="24"/>
                <w:szCs w:val="24"/>
                <w:lang w:val="uk-UA"/>
              </w:rPr>
            </w:pP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3B3C9BA3" w14:textId="77777777" w:rsidR="000E2F40" w:rsidRPr="00F7359A" w:rsidRDefault="000E2F40" w:rsidP="0055360F">
            <w:pPr>
              <w:suppressLineNumbers/>
              <w:jc w:val="center"/>
              <w:rPr>
                <w:sz w:val="24"/>
                <w:szCs w:val="24"/>
                <w:lang w:val="uk-UA"/>
              </w:rPr>
            </w:pP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1F2B7EC1" w14:textId="77777777" w:rsidR="000E2F40" w:rsidRPr="00F7359A" w:rsidRDefault="000E2F40" w:rsidP="0055360F">
            <w:pPr>
              <w:keepLines/>
              <w:suppressLineNumbers/>
              <w:shd w:val="clear" w:color="auto" w:fill="FFFFFF"/>
              <w:rPr>
                <w:sz w:val="24"/>
                <w:szCs w:val="24"/>
                <w:lang w:val="uk-UA"/>
              </w:rPr>
            </w:pPr>
          </w:p>
        </w:tc>
      </w:tr>
      <w:tr w:rsidR="000E2F40" w:rsidRPr="00F7359A" w14:paraId="1312C81B"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FBD0FDF" w14:textId="77777777" w:rsidR="000E2F40" w:rsidRPr="00F7359A" w:rsidRDefault="000E2F40" w:rsidP="0068759D">
            <w:pPr>
              <w:rPr>
                <w:sz w:val="24"/>
                <w:szCs w:val="24"/>
                <w:lang w:val="uk-UA"/>
              </w:rPr>
            </w:pPr>
            <w:r w:rsidRPr="00F7359A">
              <w:rPr>
                <w:sz w:val="24"/>
                <w:szCs w:val="24"/>
                <w:lang w:val="uk-UA"/>
              </w:rPr>
              <w:t>4.1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316AAD0" w14:textId="77777777" w:rsidR="000E2F40" w:rsidRPr="00F7359A" w:rsidRDefault="000E2F40" w:rsidP="0068759D">
            <w:pPr>
              <w:rPr>
                <w:sz w:val="24"/>
                <w:szCs w:val="24"/>
                <w:lang w:val="uk-UA"/>
              </w:rPr>
            </w:pPr>
            <w:r w:rsidRPr="00F7359A">
              <w:rPr>
                <w:sz w:val="24"/>
                <w:szCs w:val="24"/>
                <w:lang w:val="uk-UA"/>
              </w:rPr>
              <w:t>Розуміння організації та середовища її функціювання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7A3CE5F" w14:textId="77777777" w:rsidR="000E2F40" w:rsidRPr="00F7359A" w:rsidRDefault="000E2F40" w:rsidP="0055360F">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230E010" w14:textId="77777777" w:rsidR="000E2F40" w:rsidRPr="00F7359A" w:rsidRDefault="000E2F40" w:rsidP="0055360F">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38109F94" w14:textId="77777777" w:rsidR="000E2F40" w:rsidRPr="00F7359A" w:rsidRDefault="000E2F40" w:rsidP="0055360F">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70C6BB77" w14:textId="77777777" w:rsidR="000E2F40" w:rsidRPr="00F7359A" w:rsidRDefault="000E2F40" w:rsidP="0055360F">
            <w:pPr>
              <w:keepLines/>
              <w:suppressLineNumbers/>
              <w:shd w:val="clear" w:color="auto" w:fill="FFFFFF"/>
              <w:rPr>
                <w:sz w:val="24"/>
                <w:szCs w:val="24"/>
                <w:lang w:val="uk-UA"/>
              </w:rPr>
            </w:pPr>
          </w:p>
        </w:tc>
      </w:tr>
      <w:tr w:rsidR="000E2F40" w:rsidRPr="00F7359A" w14:paraId="14E4F4F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29381A9" w14:textId="77777777" w:rsidR="000E2F40" w:rsidRPr="00F7359A" w:rsidRDefault="000E2F40" w:rsidP="0068759D">
            <w:pPr>
              <w:rPr>
                <w:sz w:val="24"/>
                <w:szCs w:val="24"/>
                <w:lang w:val="uk-UA"/>
              </w:rPr>
            </w:pPr>
            <w:r w:rsidRPr="00F7359A">
              <w:rPr>
                <w:sz w:val="24"/>
                <w:szCs w:val="24"/>
                <w:lang w:val="uk-UA"/>
              </w:rPr>
              <w:t>4.2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7FE1FFAA" w14:textId="77777777" w:rsidR="000E2F40" w:rsidRPr="00F7359A" w:rsidRDefault="000E2F40" w:rsidP="0068759D">
            <w:pPr>
              <w:rPr>
                <w:sz w:val="24"/>
                <w:szCs w:val="24"/>
                <w:lang w:val="uk-UA"/>
              </w:rPr>
            </w:pPr>
            <w:r w:rsidRPr="00F7359A">
              <w:rPr>
                <w:sz w:val="24"/>
                <w:szCs w:val="24"/>
                <w:lang w:val="uk-UA"/>
              </w:rPr>
              <w:t>Розуміння потреб і очікувань заінтересованих сторін</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C1A23B5"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1D88F7A"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C05020D"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472C988B" w14:textId="77777777" w:rsidR="000E2F40" w:rsidRPr="00F7359A" w:rsidRDefault="000E2F40" w:rsidP="0055360F">
            <w:pPr>
              <w:keepLines/>
              <w:suppressLineNumbers/>
              <w:shd w:val="clear" w:color="auto" w:fill="FFFFFF"/>
              <w:rPr>
                <w:sz w:val="24"/>
                <w:szCs w:val="24"/>
                <w:lang w:val="uk-UA"/>
              </w:rPr>
            </w:pPr>
          </w:p>
        </w:tc>
      </w:tr>
      <w:tr w:rsidR="000E2F40" w:rsidRPr="00F7359A" w14:paraId="2E492840"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E95C9B2" w14:textId="77777777" w:rsidR="000E2F40" w:rsidRPr="00F7359A" w:rsidRDefault="000E2F40" w:rsidP="0068759D">
            <w:pPr>
              <w:rPr>
                <w:sz w:val="24"/>
                <w:szCs w:val="24"/>
                <w:lang w:val="uk-UA"/>
              </w:rPr>
            </w:pPr>
            <w:r w:rsidRPr="00F7359A">
              <w:rPr>
                <w:sz w:val="24"/>
                <w:szCs w:val="24"/>
                <w:lang w:val="uk-UA"/>
              </w:rPr>
              <w:t>4.3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3678D14" w14:textId="77777777" w:rsidR="000E2F40" w:rsidRPr="00F7359A" w:rsidRDefault="000E2F40" w:rsidP="0068759D">
            <w:pPr>
              <w:rPr>
                <w:sz w:val="24"/>
                <w:szCs w:val="24"/>
                <w:lang w:val="uk-UA"/>
              </w:rPr>
            </w:pPr>
            <w:r w:rsidRPr="00F7359A">
              <w:rPr>
                <w:sz w:val="24"/>
                <w:szCs w:val="24"/>
                <w:lang w:val="uk-UA"/>
              </w:rPr>
              <w:t>Визначення сфери застосування системи керування безпечністю харчових продуктів</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69C02D1"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A2501DD"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8C55187"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4D58482" w14:textId="77777777" w:rsidR="000E2F40" w:rsidRPr="00F7359A" w:rsidRDefault="000E2F40" w:rsidP="0055360F">
            <w:pPr>
              <w:keepLines/>
              <w:suppressLineNumbers/>
              <w:shd w:val="clear" w:color="auto" w:fill="FFFFFF"/>
              <w:rPr>
                <w:sz w:val="24"/>
                <w:szCs w:val="24"/>
                <w:lang w:val="uk-UA"/>
              </w:rPr>
            </w:pPr>
          </w:p>
        </w:tc>
      </w:tr>
      <w:tr w:rsidR="000E2F40" w:rsidRPr="00F7359A" w14:paraId="1EC62EE4"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4799DB7E" w14:textId="77777777" w:rsidR="000E2F40" w:rsidRPr="00F7359A" w:rsidRDefault="000E2F40" w:rsidP="0068759D">
            <w:pPr>
              <w:rPr>
                <w:sz w:val="24"/>
                <w:szCs w:val="24"/>
                <w:lang w:val="uk-UA"/>
              </w:rPr>
            </w:pPr>
            <w:r w:rsidRPr="00F7359A">
              <w:rPr>
                <w:sz w:val="24"/>
                <w:szCs w:val="24"/>
                <w:lang w:val="uk-UA"/>
              </w:rPr>
              <w:t>4.4</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74864C1C" w14:textId="77777777" w:rsidR="000E2F40" w:rsidRPr="00F7359A" w:rsidRDefault="000E2F40" w:rsidP="0068759D">
            <w:pPr>
              <w:rPr>
                <w:sz w:val="24"/>
                <w:szCs w:val="24"/>
                <w:lang w:val="uk-UA"/>
              </w:rPr>
            </w:pPr>
            <w:r w:rsidRPr="00F7359A">
              <w:rPr>
                <w:sz w:val="24"/>
                <w:szCs w:val="24"/>
                <w:lang w:val="uk-UA"/>
              </w:rPr>
              <w:t>Система керування безпечністю харчових продуктів</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F22B81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1FE511B"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47A5C77"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053A0B0A" w14:textId="77777777" w:rsidR="000E2F40" w:rsidRPr="00F7359A" w:rsidRDefault="000E2F40" w:rsidP="0055360F">
            <w:pPr>
              <w:keepLines/>
              <w:suppressLineNumbers/>
              <w:shd w:val="clear" w:color="auto" w:fill="FFFFFF"/>
              <w:rPr>
                <w:sz w:val="24"/>
                <w:szCs w:val="24"/>
                <w:lang w:val="uk-UA"/>
              </w:rPr>
            </w:pPr>
          </w:p>
        </w:tc>
      </w:tr>
      <w:tr w:rsidR="000E2F40" w:rsidRPr="00F7359A" w14:paraId="7806E202"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4019368" w14:textId="77777777" w:rsidR="000E2F40" w:rsidRPr="00F7359A" w:rsidRDefault="000E2F40" w:rsidP="0068759D">
            <w:pPr>
              <w:rPr>
                <w:b/>
                <w:sz w:val="24"/>
                <w:szCs w:val="24"/>
                <w:lang w:val="uk-UA"/>
              </w:rPr>
            </w:pPr>
            <w:r w:rsidRPr="00F7359A">
              <w:rPr>
                <w:b/>
                <w:sz w:val="24"/>
                <w:szCs w:val="24"/>
                <w:lang w:val="uk-UA"/>
              </w:rPr>
              <w:t>5</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3B80C78F" w14:textId="77777777" w:rsidR="000E2F40" w:rsidRPr="00F7359A" w:rsidRDefault="000E2F40" w:rsidP="0068759D">
            <w:pPr>
              <w:rPr>
                <w:b/>
                <w:sz w:val="24"/>
                <w:szCs w:val="24"/>
                <w:lang w:val="uk-UA"/>
              </w:rPr>
            </w:pPr>
            <w:r w:rsidRPr="00F7359A">
              <w:rPr>
                <w:b/>
                <w:sz w:val="24"/>
                <w:szCs w:val="24"/>
                <w:lang w:val="uk-UA"/>
              </w:rPr>
              <w:t>Лідерство</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6749D6D" w14:textId="77777777" w:rsidR="000E2F40" w:rsidRPr="00F7359A" w:rsidRDefault="000E2F40" w:rsidP="0068759D">
            <w:pPr>
              <w:jc w:val="center"/>
              <w:rPr>
                <w:sz w:val="24"/>
                <w:szCs w:val="24"/>
                <w:lang w:val="uk-UA"/>
              </w:rPr>
            </w:pP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2C84EB1" w14:textId="77777777" w:rsidR="000E2F40" w:rsidRPr="00F7359A" w:rsidRDefault="000E2F40" w:rsidP="0068759D">
            <w:pPr>
              <w:keepLines/>
              <w:suppressLineNumbers/>
              <w:shd w:val="clear" w:color="auto" w:fill="FFFFFF"/>
              <w:jc w:val="center"/>
              <w:rPr>
                <w:sz w:val="24"/>
                <w:szCs w:val="24"/>
                <w:lang w:val="uk-UA"/>
              </w:rPr>
            </w:pP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697FABF3" w14:textId="77777777" w:rsidR="000E2F40" w:rsidRPr="00F7359A" w:rsidRDefault="000E2F40" w:rsidP="0068759D">
            <w:pPr>
              <w:suppressLineNumbers/>
              <w:jc w:val="center"/>
              <w:rPr>
                <w:sz w:val="24"/>
                <w:szCs w:val="24"/>
                <w:lang w:val="uk-UA"/>
              </w:rPr>
            </w:pP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1F46656" w14:textId="77777777" w:rsidR="000E2F40" w:rsidRPr="00F7359A" w:rsidRDefault="000E2F40" w:rsidP="0055360F">
            <w:pPr>
              <w:keepLines/>
              <w:suppressLineNumbers/>
              <w:shd w:val="clear" w:color="auto" w:fill="FFFFFF"/>
              <w:rPr>
                <w:sz w:val="24"/>
                <w:szCs w:val="24"/>
                <w:lang w:val="uk-UA"/>
              </w:rPr>
            </w:pPr>
          </w:p>
        </w:tc>
      </w:tr>
      <w:tr w:rsidR="000E2F40" w:rsidRPr="00F7359A" w14:paraId="6B670399"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B194EBA" w14:textId="77777777" w:rsidR="000E2F40" w:rsidRPr="00F7359A" w:rsidRDefault="000E2F40" w:rsidP="0068759D">
            <w:pPr>
              <w:rPr>
                <w:sz w:val="24"/>
                <w:szCs w:val="24"/>
                <w:lang w:val="uk-UA"/>
              </w:rPr>
            </w:pPr>
            <w:r w:rsidRPr="00F7359A">
              <w:rPr>
                <w:sz w:val="24"/>
                <w:szCs w:val="24"/>
                <w:lang w:val="uk-UA"/>
              </w:rPr>
              <w:t>5.1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4EE13E7" w14:textId="77777777" w:rsidR="000E2F40" w:rsidRPr="00F7359A" w:rsidRDefault="000E2F40" w:rsidP="0068759D">
            <w:pPr>
              <w:rPr>
                <w:sz w:val="24"/>
                <w:szCs w:val="24"/>
                <w:lang w:val="uk-UA"/>
              </w:rPr>
            </w:pPr>
            <w:r w:rsidRPr="00F7359A">
              <w:rPr>
                <w:sz w:val="24"/>
                <w:szCs w:val="24"/>
                <w:lang w:val="uk-UA"/>
              </w:rPr>
              <w:t>Лідерство та зобов’язання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C7E790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2AF6FCC2"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604B5CD1"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46349C8F" w14:textId="77777777" w:rsidR="000E2F40" w:rsidRPr="00F7359A" w:rsidRDefault="000E2F40" w:rsidP="0055360F">
            <w:pPr>
              <w:keepLines/>
              <w:suppressLineNumbers/>
              <w:shd w:val="clear" w:color="auto" w:fill="FFFFFF"/>
              <w:rPr>
                <w:sz w:val="24"/>
                <w:szCs w:val="24"/>
                <w:lang w:val="uk-UA"/>
              </w:rPr>
            </w:pPr>
          </w:p>
        </w:tc>
      </w:tr>
      <w:tr w:rsidR="000E2F40" w:rsidRPr="00F7359A" w14:paraId="4238966B"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6A01E2C4" w14:textId="77777777" w:rsidR="000E2F40" w:rsidRPr="00F7359A" w:rsidRDefault="000E2F40" w:rsidP="0068759D">
            <w:pPr>
              <w:rPr>
                <w:sz w:val="24"/>
                <w:szCs w:val="24"/>
                <w:lang w:val="uk-UA"/>
              </w:rPr>
            </w:pPr>
            <w:r w:rsidRPr="00F7359A">
              <w:rPr>
                <w:sz w:val="24"/>
                <w:szCs w:val="24"/>
                <w:lang w:val="uk-UA"/>
              </w:rPr>
              <w:t>5.2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65655F7A" w14:textId="77777777" w:rsidR="000E2F40" w:rsidRPr="00F7359A" w:rsidRDefault="000E2F40" w:rsidP="0068759D">
            <w:pPr>
              <w:rPr>
                <w:sz w:val="24"/>
                <w:szCs w:val="24"/>
                <w:lang w:val="uk-UA"/>
              </w:rPr>
            </w:pPr>
            <w:r w:rsidRPr="00F7359A">
              <w:rPr>
                <w:sz w:val="24"/>
                <w:szCs w:val="24"/>
                <w:lang w:val="uk-UA"/>
              </w:rPr>
              <w:t>Політика</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D0CC932"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6E8F895C"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395748D"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7A50EE0" w14:textId="77777777" w:rsidR="000E2F40" w:rsidRPr="00F7359A" w:rsidRDefault="000E2F40" w:rsidP="0055360F">
            <w:pPr>
              <w:keepLines/>
              <w:suppressLineNumbers/>
              <w:shd w:val="clear" w:color="auto" w:fill="FFFFFF"/>
              <w:rPr>
                <w:sz w:val="24"/>
                <w:szCs w:val="24"/>
                <w:lang w:val="uk-UA"/>
              </w:rPr>
            </w:pPr>
          </w:p>
        </w:tc>
      </w:tr>
      <w:tr w:rsidR="000E2F40" w:rsidRPr="00F7359A" w14:paraId="0ED9A367"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0FEF680E" w14:textId="77777777" w:rsidR="000E2F40" w:rsidRPr="00F7359A" w:rsidRDefault="000E2F40" w:rsidP="0068759D">
            <w:pPr>
              <w:rPr>
                <w:sz w:val="24"/>
                <w:szCs w:val="24"/>
                <w:lang w:val="uk-UA"/>
              </w:rPr>
            </w:pPr>
            <w:r w:rsidRPr="00F7359A">
              <w:rPr>
                <w:sz w:val="24"/>
                <w:szCs w:val="24"/>
                <w:lang w:val="uk-UA"/>
              </w:rPr>
              <w:t>5.2.1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6E77AB1D" w14:textId="77777777" w:rsidR="000E2F40" w:rsidRPr="00F7359A" w:rsidRDefault="000E2F40" w:rsidP="0068759D">
            <w:pPr>
              <w:rPr>
                <w:sz w:val="24"/>
                <w:szCs w:val="24"/>
                <w:lang w:val="uk-UA"/>
              </w:rPr>
            </w:pPr>
            <w:r w:rsidRPr="00F7359A">
              <w:rPr>
                <w:sz w:val="24"/>
                <w:szCs w:val="24"/>
                <w:lang w:val="uk-UA"/>
              </w:rPr>
              <w:t>Установлення політики щодо безпечності харчових продуктів</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FEC630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2AA1031A"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7E00CF63"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00210C18" w14:textId="77777777" w:rsidR="000E2F40" w:rsidRPr="00F7359A" w:rsidRDefault="000E2F40" w:rsidP="0055360F">
            <w:pPr>
              <w:keepLines/>
              <w:suppressLineNumbers/>
              <w:shd w:val="clear" w:color="auto" w:fill="FFFFFF"/>
              <w:rPr>
                <w:sz w:val="24"/>
                <w:szCs w:val="24"/>
                <w:lang w:val="uk-UA"/>
              </w:rPr>
            </w:pPr>
          </w:p>
        </w:tc>
      </w:tr>
      <w:tr w:rsidR="000E2F40" w:rsidRPr="00F7359A" w14:paraId="5007FF95"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4E5E601D" w14:textId="77777777" w:rsidR="000E2F40" w:rsidRPr="00F7359A" w:rsidRDefault="000E2F40" w:rsidP="0068759D">
            <w:pPr>
              <w:rPr>
                <w:sz w:val="24"/>
                <w:szCs w:val="24"/>
                <w:lang w:val="uk-UA"/>
              </w:rPr>
            </w:pPr>
            <w:r w:rsidRPr="00F7359A">
              <w:rPr>
                <w:sz w:val="24"/>
                <w:szCs w:val="24"/>
                <w:lang w:val="uk-UA"/>
              </w:rPr>
              <w:t>5.2.2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159A1B80" w14:textId="77777777" w:rsidR="000E2F40" w:rsidRPr="00F7359A" w:rsidRDefault="000E2F40" w:rsidP="0068759D">
            <w:pPr>
              <w:rPr>
                <w:sz w:val="24"/>
                <w:szCs w:val="24"/>
                <w:lang w:val="uk-UA"/>
              </w:rPr>
            </w:pPr>
            <w:r w:rsidRPr="00F7359A">
              <w:rPr>
                <w:sz w:val="24"/>
                <w:szCs w:val="24"/>
                <w:lang w:val="uk-UA"/>
              </w:rPr>
              <w:t>Інформування про політику щодо безпечності харчових продуктів</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41DB6D2"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2FB6E68"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2C756A2"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4453704C" w14:textId="77777777" w:rsidR="000E2F40" w:rsidRPr="00F7359A" w:rsidRDefault="000E2F40" w:rsidP="0055360F">
            <w:pPr>
              <w:keepLines/>
              <w:suppressLineNumbers/>
              <w:shd w:val="clear" w:color="auto" w:fill="FFFFFF"/>
              <w:rPr>
                <w:sz w:val="24"/>
                <w:szCs w:val="24"/>
                <w:lang w:val="uk-UA"/>
              </w:rPr>
            </w:pPr>
          </w:p>
        </w:tc>
      </w:tr>
      <w:tr w:rsidR="000E2F40" w:rsidRPr="00F7359A" w14:paraId="762E9C3A"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DE4C727" w14:textId="77777777" w:rsidR="000E2F40" w:rsidRPr="00F7359A" w:rsidRDefault="000E2F40" w:rsidP="0068759D">
            <w:pPr>
              <w:rPr>
                <w:sz w:val="24"/>
                <w:szCs w:val="24"/>
                <w:lang w:val="uk-UA"/>
              </w:rPr>
            </w:pPr>
            <w:r w:rsidRPr="00F7359A">
              <w:rPr>
                <w:sz w:val="24"/>
                <w:szCs w:val="24"/>
                <w:lang w:val="uk-UA"/>
              </w:rPr>
              <w:t>5.3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CB8FCB5" w14:textId="77777777" w:rsidR="000E2F40" w:rsidRPr="00F7359A" w:rsidRDefault="000E2F40" w:rsidP="0068759D">
            <w:pPr>
              <w:rPr>
                <w:sz w:val="24"/>
                <w:szCs w:val="24"/>
                <w:lang w:val="uk-UA"/>
              </w:rPr>
            </w:pPr>
            <w:r w:rsidRPr="00F7359A">
              <w:rPr>
                <w:sz w:val="24"/>
                <w:szCs w:val="24"/>
                <w:lang w:val="uk-UA"/>
              </w:rPr>
              <w:t>Функції, відповідальність та повноваження в межах організації</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FC387EA"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B4205E2"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4EE87BD4"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47E34DDB" w14:textId="77777777" w:rsidR="000E2F40" w:rsidRPr="00F7359A" w:rsidRDefault="000E2F40" w:rsidP="0055360F">
            <w:pPr>
              <w:keepLines/>
              <w:suppressLineNumbers/>
              <w:shd w:val="clear" w:color="auto" w:fill="FFFFFF"/>
              <w:rPr>
                <w:sz w:val="24"/>
                <w:szCs w:val="24"/>
                <w:lang w:val="uk-UA"/>
              </w:rPr>
            </w:pPr>
          </w:p>
        </w:tc>
      </w:tr>
      <w:tr w:rsidR="000E2F40" w:rsidRPr="00F7359A" w14:paraId="52D99D6E"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752C5CD2" w14:textId="77777777" w:rsidR="000E2F40" w:rsidRPr="00F7359A" w:rsidRDefault="000E2F40" w:rsidP="0068759D">
            <w:pPr>
              <w:rPr>
                <w:b/>
                <w:sz w:val="24"/>
                <w:szCs w:val="24"/>
                <w:lang w:val="uk-UA"/>
              </w:rPr>
            </w:pPr>
            <w:r w:rsidRPr="00F7359A">
              <w:rPr>
                <w:b/>
                <w:sz w:val="24"/>
                <w:szCs w:val="24"/>
                <w:lang w:val="uk-UA"/>
              </w:rPr>
              <w:t>6</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1F1D8F4" w14:textId="77777777" w:rsidR="000E2F40" w:rsidRPr="00F7359A" w:rsidRDefault="000E2F40" w:rsidP="0068759D">
            <w:pPr>
              <w:rPr>
                <w:b/>
                <w:sz w:val="24"/>
                <w:szCs w:val="24"/>
                <w:lang w:val="uk-UA"/>
              </w:rPr>
            </w:pPr>
            <w:r w:rsidRPr="00F7359A">
              <w:rPr>
                <w:b/>
                <w:sz w:val="24"/>
                <w:szCs w:val="24"/>
                <w:lang w:val="uk-UA"/>
              </w:rPr>
              <w:t>Планування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61CDB6F" w14:textId="77777777" w:rsidR="000E2F40" w:rsidRPr="00F7359A" w:rsidRDefault="000E2F40" w:rsidP="000E2F40">
            <w:pPr>
              <w:rPr>
                <w:b/>
                <w:sz w:val="24"/>
                <w:szCs w:val="24"/>
                <w:lang w:val="uk-UA"/>
              </w:rPr>
            </w:pP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4C1B2683" w14:textId="77777777" w:rsidR="000E2F40" w:rsidRPr="00F7359A" w:rsidRDefault="000E2F40" w:rsidP="000E2F40">
            <w:pPr>
              <w:rPr>
                <w:b/>
                <w:sz w:val="24"/>
                <w:szCs w:val="24"/>
                <w:lang w:val="uk-UA"/>
              </w:rPr>
            </w:pP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48A14CBA" w14:textId="77777777" w:rsidR="000E2F40" w:rsidRPr="00F7359A" w:rsidRDefault="000E2F40" w:rsidP="000E2F40">
            <w:pPr>
              <w:rPr>
                <w:b/>
                <w:sz w:val="24"/>
                <w:szCs w:val="24"/>
                <w:lang w:val="uk-UA"/>
              </w:rPr>
            </w:pP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F094CF1" w14:textId="77777777" w:rsidR="000E2F40" w:rsidRPr="00F7359A" w:rsidRDefault="000E2F40" w:rsidP="000E2F40">
            <w:pPr>
              <w:rPr>
                <w:b/>
                <w:sz w:val="24"/>
                <w:szCs w:val="24"/>
                <w:lang w:val="uk-UA"/>
              </w:rPr>
            </w:pPr>
          </w:p>
        </w:tc>
      </w:tr>
      <w:tr w:rsidR="000E2F40" w:rsidRPr="00F7359A" w14:paraId="48AD46A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017963C0" w14:textId="77777777" w:rsidR="000E2F40" w:rsidRPr="00F7359A" w:rsidRDefault="000E2F40" w:rsidP="0068759D">
            <w:pPr>
              <w:rPr>
                <w:sz w:val="24"/>
                <w:szCs w:val="24"/>
                <w:lang w:val="uk-UA"/>
              </w:rPr>
            </w:pPr>
            <w:r w:rsidRPr="00F7359A">
              <w:rPr>
                <w:sz w:val="24"/>
                <w:szCs w:val="24"/>
                <w:lang w:val="uk-UA"/>
              </w:rPr>
              <w:t>6.1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8F4679C" w14:textId="77777777" w:rsidR="000E2F40" w:rsidRPr="00F7359A" w:rsidRDefault="000E2F40" w:rsidP="0068759D">
            <w:pPr>
              <w:rPr>
                <w:sz w:val="24"/>
                <w:szCs w:val="24"/>
                <w:lang w:val="uk-UA"/>
              </w:rPr>
            </w:pPr>
            <w:r w:rsidRPr="00F7359A">
              <w:rPr>
                <w:sz w:val="24"/>
                <w:szCs w:val="24"/>
                <w:lang w:val="uk-UA"/>
              </w:rPr>
              <w:t>Дії стосовно ризиків і можливостей</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337A19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483FF67D"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8DFF186"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24192E6" w14:textId="77777777" w:rsidR="000E2F40" w:rsidRPr="00F7359A" w:rsidRDefault="000E2F40" w:rsidP="0055360F">
            <w:pPr>
              <w:keepLines/>
              <w:suppressLineNumbers/>
              <w:shd w:val="clear" w:color="auto" w:fill="FFFFFF"/>
              <w:rPr>
                <w:sz w:val="24"/>
                <w:szCs w:val="24"/>
                <w:lang w:val="uk-UA"/>
              </w:rPr>
            </w:pPr>
          </w:p>
        </w:tc>
      </w:tr>
      <w:tr w:rsidR="000E2F40" w:rsidRPr="00F7359A" w14:paraId="76E6BBFD"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A7BC730" w14:textId="77777777" w:rsidR="000E2F40" w:rsidRPr="00F7359A" w:rsidRDefault="000E2F40" w:rsidP="0068759D">
            <w:pPr>
              <w:rPr>
                <w:sz w:val="24"/>
                <w:szCs w:val="24"/>
                <w:lang w:val="uk-UA"/>
              </w:rPr>
            </w:pPr>
            <w:r w:rsidRPr="00F7359A">
              <w:rPr>
                <w:sz w:val="24"/>
                <w:szCs w:val="24"/>
                <w:lang w:val="uk-UA"/>
              </w:rPr>
              <w:t>6.2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39954C76" w14:textId="77777777" w:rsidR="000E2F40" w:rsidRPr="00F7359A" w:rsidRDefault="000E2F40" w:rsidP="0068759D">
            <w:pPr>
              <w:rPr>
                <w:sz w:val="24"/>
                <w:szCs w:val="24"/>
                <w:lang w:val="uk-UA"/>
              </w:rPr>
            </w:pPr>
            <w:r w:rsidRPr="00F7359A">
              <w:rPr>
                <w:sz w:val="24"/>
                <w:szCs w:val="24"/>
                <w:lang w:val="uk-UA"/>
              </w:rPr>
              <w:t>Цілі системи керування безпечністю харчових продуктів та планування їх досягнення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FA32468"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20B885F2"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61F7586C"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9081A52" w14:textId="77777777" w:rsidR="000E2F40" w:rsidRPr="00F7359A" w:rsidRDefault="000E2F40" w:rsidP="0055360F">
            <w:pPr>
              <w:keepLines/>
              <w:suppressLineNumbers/>
              <w:shd w:val="clear" w:color="auto" w:fill="FFFFFF"/>
              <w:rPr>
                <w:sz w:val="24"/>
                <w:szCs w:val="24"/>
                <w:lang w:val="uk-UA"/>
              </w:rPr>
            </w:pPr>
          </w:p>
        </w:tc>
      </w:tr>
      <w:tr w:rsidR="000E2F40" w:rsidRPr="00F7359A" w14:paraId="0CAD810F"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0CC6D0F3" w14:textId="77777777" w:rsidR="000E2F40" w:rsidRPr="00F7359A" w:rsidRDefault="000E2F40" w:rsidP="0068759D">
            <w:pPr>
              <w:rPr>
                <w:sz w:val="24"/>
                <w:szCs w:val="24"/>
                <w:lang w:val="uk-UA"/>
              </w:rPr>
            </w:pPr>
            <w:r w:rsidRPr="00F7359A">
              <w:rPr>
                <w:sz w:val="24"/>
                <w:szCs w:val="24"/>
                <w:lang w:val="uk-UA"/>
              </w:rPr>
              <w:t>6.3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24AAD74" w14:textId="77777777" w:rsidR="000E2F40" w:rsidRPr="00F7359A" w:rsidRDefault="000E2F40" w:rsidP="0068759D">
            <w:pPr>
              <w:rPr>
                <w:sz w:val="24"/>
                <w:szCs w:val="24"/>
                <w:lang w:val="uk-UA"/>
              </w:rPr>
            </w:pPr>
            <w:r w:rsidRPr="00F7359A">
              <w:rPr>
                <w:sz w:val="24"/>
                <w:szCs w:val="24"/>
                <w:lang w:val="uk-UA"/>
              </w:rPr>
              <w:t>Планування змін</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5ED174D"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3A3CED9"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E43278F"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15172C9" w14:textId="77777777" w:rsidR="000E2F40" w:rsidRPr="00F7359A" w:rsidRDefault="000E2F40" w:rsidP="0055360F">
            <w:pPr>
              <w:keepLines/>
              <w:suppressLineNumbers/>
              <w:shd w:val="clear" w:color="auto" w:fill="FFFFFF"/>
              <w:rPr>
                <w:sz w:val="24"/>
                <w:szCs w:val="24"/>
                <w:lang w:val="uk-UA"/>
              </w:rPr>
            </w:pPr>
          </w:p>
        </w:tc>
      </w:tr>
      <w:tr w:rsidR="000E2F40" w:rsidRPr="00F7359A" w14:paraId="3CA4B5BE"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773CCF79" w14:textId="77777777" w:rsidR="000E2F40" w:rsidRPr="00F7359A" w:rsidRDefault="000E2F40" w:rsidP="000E2F40">
            <w:pPr>
              <w:rPr>
                <w:b/>
                <w:sz w:val="24"/>
                <w:szCs w:val="24"/>
                <w:lang w:val="uk-UA"/>
              </w:rPr>
            </w:pPr>
            <w:r w:rsidRPr="00F7359A">
              <w:rPr>
                <w:b/>
                <w:sz w:val="24"/>
                <w:szCs w:val="24"/>
                <w:lang w:val="uk-UA"/>
              </w:rPr>
              <w:t>7</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72F0498B" w14:textId="77777777" w:rsidR="000E2F40" w:rsidRPr="00F7359A" w:rsidRDefault="000E2F40" w:rsidP="000E2F40">
            <w:pPr>
              <w:rPr>
                <w:b/>
                <w:sz w:val="24"/>
                <w:szCs w:val="24"/>
                <w:lang w:val="uk-UA"/>
              </w:rPr>
            </w:pPr>
            <w:r w:rsidRPr="00F7359A">
              <w:rPr>
                <w:b/>
                <w:sz w:val="24"/>
                <w:szCs w:val="24"/>
                <w:lang w:val="uk-UA"/>
              </w:rPr>
              <w:t>Підтримання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7424B9E" w14:textId="77777777" w:rsidR="000E2F40" w:rsidRPr="00F7359A" w:rsidRDefault="000E2F40" w:rsidP="000E2F40">
            <w:pPr>
              <w:rPr>
                <w:b/>
                <w:sz w:val="24"/>
                <w:szCs w:val="24"/>
                <w:lang w:val="uk-UA"/>
              </w:rPr>
            </w:pP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55B9217" w14:textId="77777777" w:rsidR="000E2F40" w:rsidRPr="00F7359A" w:rsidRDefault="000E2F40" w:rsidP="000E2F40">
            <w:pPr>
              <w:rPr>
                <w:b/>
                <w:sz w:val="24"/>
                <w:szCs w:val="24"/>
                <w:lang w:val="uk-UA"/>
              </w:rPr>
            </w:pP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75003DD7" w14:textId="77777777" w:rsidR="000E2F40" w:rsidRPr="00F7359A" w:rsidRDefault="000E2F40" w:rsidP="000E2F40">
            <w:pPr>
              <w:rPr>
                <w:b/>
                <w:sz w:val="24"/>
                <w:szCs w:val="24"/>
                <w:lang w:val="uk-UA"/>
              </w:rPr>
            </w:pP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55157DE" w14:textId="77777777" w:rsidR="000E2F40" w:rsidRPr="00F7359A" w:rsidRDefault="000E2F40" w:rsidP="000E2F40">
            <w:pPr>
              <w:rPr>
                <w:b/>
                <w:sz w:val="24"/>
                <w:szCs w:val="24"/>
                <w:lang w:val="uk-UA"/>
              </w:rPr>
            </w:pPr>
          </w:p>
        </w:tc>
      </w:tr>
      <w:tr w:rsidR="000E2F40" w:rsidRPr="00F7359A" w14:paraId="43213181"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15DD088D" w14:textId="77777777" w:rsidR="000E2F40" w:rsidRPr="00F7359A" w:rsidRDefault="000E2F40" w:rsidP="0068759D">
            <w:pPr>
              <w:rPr>
                <w:sz w:val="24"/>
                <w:szCs w:val="24"/>
                <w:lang w:val="uk-UA"/>
              </w:rPr>
            </w:pPr>
            <w:r w:rsidRPr="00F7359A">
              <w:rPr>
                <w:sz w:val="24"/>
                <w:szCs w:val="24"/>
                <w:lang w:val="uk-UA"/>
              </w:rPr>
              <w:t>7.1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B9DCA7C" w14:textId="77777777" w:rsidR="000E2F40" w:rsidRPr="00F7359A" w:rsidRDefault="000E2F40" w:rsidP="0068759D">
            <w:pPr>
              <w:rPr>
                <w:sz w:val="24"/>
                <w:szCs w:val="24"/>
                <w:lang w:val="uk-UA"/>
              </w:rPr>
            </w:pPr>
            <w:r w:rsidRPr="00F7359A">
              <w:rPr>
                <w:sz w:val="24"/>
                <w:szCs w:val="24"/>
                <w:lang w:val="uk-UA"/>
              </w:rPr>
              <w:t>Ресурси</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F6DD8E7"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4426F84D"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6106868"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5E822DBA" w14:textId="77777777" w:rsidR="000E2F40" w:rsidRPr="00F7359A" w:rsidRDefault="000E2F40" w:rsidP="0055360F">
            <w:pPr>
              <w:keepLines/>
              <w:suppressLineNumbers/>
              <w:shd w:val="clear" w:color="auto" w:fill="FFFFFF"/>
              <w:rPr>
                <w:sz w:val="24"/>
                <w:szCs w:val="24"/>
                <w:lang w:val="uk-UA"/>
              </w:rPr>
            </w:pPr>
          </w:p>
        </w:tc>
      </w:tr>
      <w:tr w:rsidR="000E2F40" w:rsidRPr="00F7359A" w14:paraId="70F5D06E"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6B750225" w14:textId="77777777" w:rsidR="000E2F40" w:rsidRPr="00F7359A" w:rsidRDefault="000E2F40" w:rsidP="0068759D">
            <w:pPr>
              <w:rPr>
                <w:sz w:val="24"/>
                <w:szCs w:val="24"/>
                <w:lang w:val="uk-UA"/>
              </w:rPr>
            </w:pPr>
            <w:r w:rsidRPr="00F7359A">
              <w:rPr>
                <w:sz w:val="24"/>
                <w:szCs w:val="24"/>
                <w:lang w:val="uk-UA"/>
              </w:rPr>
              <w:t>7.1.1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02E02EF2" w14:textId="77777777" w:rsidR="000E2F40" w:rsidRPr="00F7359A" w:rsidRDefault="000E2F40" w:rsidP="0068759D">
            <w:pPr>
              <w:rPr>
                <w:sz w:val="24"/>
                <w:szCs w:val="24"/>
                <w:lang w:val="uk-UA"/>
              </w:rPr>
            </w:pPr>
            <w:r w:rsidRPr="00F7359A">
              <w:rPr>
                <w:sz w:val="24"/>
                <w:szCs w:val="24"/>
                <w:lang w:val="uk-UA"/>
              </w:rPr>
              <w:t>Загальні положення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D75A3CC"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519B78E"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6A3A976"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5FA8FCC4" w14:textId="77777777" w:rsidR="000E2F40" w:rsidRPr="00F7359A" w:rsidRDefault="000E2F40" w:rsidP="0055360F">
            <w:pPr>
              <w:keepLines/>
              <w:suppressLineNumbers/>
              <w:shd w:val="clear" w:color="auto" w:fill="FFFFFF"/>
              <w:rPr>
                <w:sz w:val="24"/>
                <w:szCs w:val="24"/>
                <w:lang w:val="uk-UA"/>
              </w:rPr>
            </w:pPr>
          </w:p>
        </w:tc>
      </w:tr>
      <w:tr w:rsidR="000E2F40" w:rsidRPr="00F7359A" w14:paraId="4EC9585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149F503" w14:textId="77777777" w:rsidR="000E2F40" w:rsidRPr="00F7359A" w:rsidRDefault="000E2F40" w:rsidP="0068759D">
            <w:pPr>
              <w:rPr>
                <w:sz w:val="24"/>
                <w:szCs w:val="24"/>
                <w:lang w:val="uk-UA"/>
              </w:rPr>
            </w:pPr>
            <w:r w:rsidRPr="00F7359A">
              <w:rPr>
                <w:sz w:val="24"/>
                <w:szCs w:val="24"/>
                <w:lang w:val="uk-UA"/>
              </w:rPr>
              <w:t>7.1.2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D49410B" w14:textId="77777777" w:rsidR="000E2F40" w:rsidRPr="00F7359A" w:rsidRDefault="000E2F40" w:rsidP="0068759D">
            <w:pPr>
              <w:rPr>
                <w:sz w:val="24"/>
                <w:szCs w:val="24"/>
                <w:lang w:val="uk-UA"/>
              </w:rPr>
            </w:pPr>
            <w:r w:rsidRPr="00F7359A">
              <w:rPr>
                <w:sz w:val="24"/>
                <w:szCs w:val="24"/>
                <w:lang w:val="uk-UA"/>
              </w:rPr>
              <w:t>Люди</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E510B60"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62E4D8C"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961CE73"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839DC68" w14:textId="77777777" w:rsidR="000E2F40" w:rsidRPr="00F7359A" w:rsidRDefault="000E2F40" w:rsidP="0055360F">
            <w:pPr>
              <w:keepLines/>
              <w:suppressLineNumbers/>
              <w:shd w:val="clear" w:color="auto" w:fill="FFFFFF"/>
              <w:rPr>
                <w:sz w:val="24"/>
                <w:szCs w:val="24"/>
                <w:lang w:val="uk-UA"/>
              </w:rPr>
            </w:pPr>
          </w:p>
        </w:tc>
      </w:tr>
      <w:tr w:rsidR="000E2F40" w:rsidRPr="00F7359A" w14:paraId="538EC99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1D4E3A20" w14:textId="77777777" w:rsidR="000E2F40" w:rsidRPr="00F7359A" w:rsidRDefault="000E2F40" w:rsidP="0068759D">
            <w:pPr>
              <w:rPr>
                <w:sz w:val="24"/>
                <w:szCs w:val="24"/>
                <w:lang w:val="uk-UA"/>
              </w:rPr>
            </w:pPr>
            <w:r w:rsidRPr="00F7359A">
              <w:rPr>
                <w:sz w:val="24"/>
                <w:szCs w:val="24"/>
                <w:lang w:val="uk-UA"/>
              </w:rPr>
              <w:t>7.1.3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D18AC86" w14:textId="77777777" w:rsidR="000E2F40" w:rsidRPr="00F7359A" w:rsidRDefault="000E2F40" w:rsidP="0068759D">
            <w:pPr>
              <w:rPr>
                <w:sz w:val="24"/>
                <w:szCs w:val="24"/>
                <w:lang w:val="uk-UA"/>
              </w:rPr>
            </w:pPr>
            <w:r w:rsidRPr="00F7359A">
              <w:rPr>
                <w:sz w:val="24"/>
                <w:szCs w:val="24"/>
                <w:lang w:val="uk-UA"/>
              </w:rPr>
              <w:t>Інфраструктура</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69F74C9"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7E501044"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608D0B52"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1DF82421" w14:textId="77777777" w:rsidR="000E2F40" w:rsidRPr="00F7359A" w:rsidRDefault="000E2F40" w:rsidP="0055360F">
            <w:pPr>
              <w:keepLines/>
              <w:suppressLineNumbers/>
              <w:shd w:val="clear" w:color="auto" w:fill="FFFFFF"/>
              <w:rPr>
                <w:sz w:val="24"/>
                <w:szCs w:val="24"/>
                <w:lang w:val="uk-UA"/>
              </w:rPr>
            </w:pPr>
          </w:p>
        </w:tc>
      </w:tr>
      <w:tr w:rsidR="000E2F40" w:rsidRPr="00F7359A" w14:paraId="148B57A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7D7E019" w14:textId="77777777" w:rsidR="000E2F40" w:rsidRPr="00F7359A" w:rsidRDefault="000E2F40" w:rsidP="0068759D">
            <w:pPr>
              <w:rPr>
                <w:sz w:val="24"/>
                <w:szCs w:val="24"/>
                <w:lang w:val="uk-UA"/>
              </w:rPr>
            </w:pPr>
            <w:r w:rsidRPr="00F7359A">
              <w:rPr>
                <w:sz w:val="24"/>
                <w:szCs w:val="24"/>
                <w:lang w:val="uk-UA"/>
              </w:rPr>
              <w:lastRenderedPageBreak/>
              <w:t>7.1.4</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1FBCF4CD" w14:textId="77777777" w:rsidR="000E2F40" w:rsidRPr="00F7359A" w:rsidRDefault="000E2F40" w:rsidP="0068759D">
            <w:pPr>
              <w:rPr>
                <w:sz w:val="24"/>
                <w:szCs w:val="24"/>
                <w:lang w:val="uk-UA"/>
              </w:rPr>
            </w:pPr>
            <w:r w:rsidRPr="00F7359A">
              <w:rPr>
                <w:sz w:val="24"/>
                <w:szCs w:val="24"/>
                <w:lang w:val="uk-UA"/>
              </w:rPr>
              <w:t>Робоче середовище</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F082E85"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67ED7A2F"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C753D0F"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58B43613" w14:textId="77777777" w:rsidR="000E2F40" w:rsidRPr="00F7359A" w:rsidRDefault="000E2F40" w:rsidP="0055360F">
            <w:pPr>
              <w:keepLines/>
              <w:suppressLineNumbers/>
              <w:shd w:val="clear" w:color="auto" w:fill="FFFFFF"/>
              <w:rPr>
                <w:sz w:val="24"/>
                <w:szCs w:val="24"/>
                <w:lang w:val="uk-UA"/>
              </w:rPr>
            </w:pPr>
          </w:p>
        </w:tc>
      </w:tr>
      <w:tr w:rsidR="000E2F40" w:rsidRPr="00F7359A" w14:paraId="4DEA93EB"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40ADCECC" w14:textId="77777777" w:rsidR="000E2F40" w:rsidRPr="00F7359A" w:rsidRDefault="000E2F40" w:rsidP="0068759D">
            <w:pPr>
              <w:rPr>
                <w:sz w:val="24"/>
                <w:szCs w:val="24"/>
                <w:lang w:val="uk-UA"/>
              </w:rPr>
            </w:pPr>
            <w:r w:rsidRPr="00F7359A">
              <w:rPr>
                <w:sz w:val="24"/>
                <w:szCs w:val="24"/>
                <w:lang w:val="uk-UA"/>
              </w:rPr>
              <w:t>7.1.5</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66E345FE" w14:textId="77777777" w:rsidR="000E2F40" w:rsidRPr="00F7359A" w:rsidRDefault="000E2F40" w:rsidP="0068759D">
            <w:pPr>
              <w:rPr>
                <w:sz w:val="24"/>
                <w:szCs w:val="24"/>
                <w:lang w:val="uk-UA"/>
              </w:rPr>
            </w:pPr>
            <w:r w:rsidRPr="00F7359A">
              <w:rPr>
                <w:sz w:val="24"/>
                <w:szCs w:val="24"/>
                <w:lang w:val="uk-UA"/>
              </w:rPr>
              <w:t>Зовні розроблені елементи системи керування безпечністю харчових продуктів</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80111F7"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C1B11C4"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585484B"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75335902" w14:textId="77777777" w:rsidR="000E2F40" w:rsidRPr="00F7359A" w:rsidRDefault="000E2F40" w:rsidP="0055360F">
            <w:pPr>
              <w:keepLines/>
              <w:suppressLineNumbers/>
              <w:shd w:val="clear" w:color="auto" w:fill="FFFFFF"/>
              <w:rPr>
                <w:sz w:val="24"/>
                <w:szCs w:val="24"/>
                <w:lang w:val="uk-UA"/>
              </w:rPr>
            </w:pPr>
          </w:p>
        </w:tc>
      </w:tr>
      <w:tr w:rsidR="000E2F40" w:rsidRPr="00F7359A" w14:paraId="66B4974F"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B397151" w14:textId="77777777" w:rsidR="000E2F40" w:rsidRPr="00F7359A" w:rsidRDefault="000E2F40" w:rsidP="0068759D">
            <w:pPr>
              <w:rPr>
                <w:sz w:val="24"/>
                <w:szCs w:val="24"/>
                <w:lang w:val="uk-UA"/>
              </w:rPr>
            </w:pPr>
            <w:r w:rsidRPr="00F7359A">
              <w:rPr>
                <w:sz w:val="24"/>
                <w:szCs w:val="24"/>
                <w:lang w:val="uk-UA"/>
              </w:rPr>
              <w:t>7.1.6</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5BD0D30" w14:textId="77777777" w:rsidR="000E2F40" w:rsidRPr="00F7359A" w:rsidRDefault="000E2F40" w:rsidP="0068759D">
            <w:pPr>
              <w:rPr>
                <w:sz w:val="24"/>
                <w:szCs w:val="24"/>
                <w:lang w:val="uk-UA"/>
              </w:rPr>
            </w:pPr>
            <w:r w:rsidRPr="00F7359A">
              <w:rPr>
                <w:sz w:val="24"/>
                <w:szCs w:val="24"/>
                <w:lang w:val="uk-UA"/>
              </w:rPr>
              <w:t>Керування надаваними ззовні процесами, продуктами або послугами</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0AFBF54"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14BF200"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698FC6D5"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4BCBDB9B" w14:textId="77777777" w:rsidR="000E2F40" w:rsidRPr="00F7359A" w:rsidRDefault="000E2F40" w:rsidP="0055360F">
            <w:pPr>
              <w:keepLines/>
              <w:suppressLineNumbers/>
              <w:shd w:val="clear" w:color="auto" w:fill="FFFFFF"/>
              <w:rPr>
                <w:sz w:val="24"/>
                <w:szCs w:val="24"/>
                <w:lang w:val="uk-UA"/>
              </w:rPr>
            </w:pPr>
          </w:p>
        </w:tc>
      </w:tr>
      <w:tr w:rsidR="000E2F40" w:rsidRPr="00F7359A" w14:paraId="5A6D8FBF"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91D8EE9" w14:textId="77777777" w:rsidR="000E2F40" w:rsidRPr="00F7359A" w:rsidRDefault="000E2F40" w:rsidP="0068759D">
            <w:pPr>
              <w:rPr>
                <w:sz w:val="24"/>
                <w:szCs w:val="24"/>
                <w:lang w:val="uk-UA"/>
              </w:rPr>
            </w:pPr>
            <w:r w:rsidRPr="00F7359A">
              <w:rPr>
                <w:sz w:val="24"/>
                <w:szCs w:val="24"/>
                <w:lang w:val="uk-UA"/>
              </w:rPr>
              <w:t>7.2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3E0058FC" w14:textId="77777777" w:rsidR="000E2F40" w:rsidRPr="00F7359A" w:rsidRDefault="000E2F40" w:rsidP="0068759D">
            <w:pPr>
              <w:rPr>
                <w:sz w:val="24"/>
                <w:szCs w:val="24"/>
                <w:lang w:val="uk-UA"/>
              </w:rPr>
            </w:pPr>
            <w:r w:rsidRPr="00F7359A">
              <w:rPr>
                <w:sz w:val="24"/>
                <w:szCs w:val="24"/>
                <w:lang w:val="uk-UA"/>
              </w:rPr>
              <w:t>Компетентність</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E629B4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7ECDE6C"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751D9BF7"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0BF53E8E" w14:textId="77777777" w:rsidR="000E2F40" w:rsidRPr="00F7359A" w:rsidRDefault="000E2F40" w:rsidP="0055360F">
            <w:pPr>
              <w:keepLines/>
              <w:suppressLineNumbers/>
              <w:shd w:val="clear" w:color="auto" w:fill="FFFFFF"/>
              <w:rPr>
                <w:sz w:val="24"/>
                <w:szCs w:val="24"/>
                <w:lang w:val="uk-UA"/>
              </w:rPr>
            </w:pPr>
          </w:p>
        </w:tc>
      </w:tr>
      <w:tr w:rsidR="000E2F40" w:rsidRPr="00F7359A" w14:paraId="1FC018A6"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8307B23" w14:textId="77777777" w:rsidR="000E2F40" w:rsidRPr="00F7359A" w:rsidRDefault="000E2F40" w:rsidP="0068759D">
            <w:pPr>
              <w:rPr>
                <w:sz w:val="24"/>
                <w:szCs w:val="24"/>
                <w:lang w:val="uk-UA"/>
              </w:rPr>
            </w:pPr>
            <w:r w:rsidRPr="00F7359A">
              <w:rPr>
                <w:sz w:val="24"/>
                <w:szCs w:val="24"/>
                <w:lang w:val="uk-UA"/>
              </w:rPr>
              <w:t>7.3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36F0C502" w14:textId="77777777" w:rsidR="000E2F40" w:rsidRPr="00F7359A" w:rsidRDefault="000E2F40" w:rsidP="0068759D">
            <w:pPr>
              <w:rPr>
                <w:sz w:val="24"/>
                <w:szCs w:val="24"/>
                <w:lang w:val="uk-UA"/>
              </w:rPr>
            </w:pPr>
            <w:r w:rsidRPr="00F7359A">
              <w:rPr>
                <w:sz w:val="24"/>
                <w:szCs w:val="24"/>
                <w:lang w:val="uk-UA"/>
              </w:rPr>
              <w:t>Обізнаність</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DC2A8A8"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FCD0115"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36AF6A7B"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0294C116" w14:textId="77777777" w:rsidR="000E2F40" w:rsidRPr="00F7359A" w:rsidRDefault="000E2F40" w:rsidP="0055360F">
            <w:pPr>
              <w:keepLines/>
              <w:suppressLineNumbers/>
              <w:shd w:val="clear" w:color="auto" w:fill="FFFFFF"/>
              <w:rPr>
                <w:sz w:val="24"/>
                <w:szCs w:val="24"/>
                <w:lang w:val="uk-UA"/>
              </w:rPr>
            </w:pPr>
          </w:p>
        </w:tc>
      </w:tr>
      <w:tr w:rsidR="000E2F40" w:rsidRPr="00F7359A" w14:paraId="7E44BE56"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77E5FDE" w14:textId="77777777" w:rsidR="000E2F40" w:rsidRPr="00F7359A" w:rsidRDefault="000E2F40" w:rsidP="0068759D">
            <w:pPr>
              <w:rPr>
                <w:sz w:val="24"/>
                <w:szCs w:val="24"/>
                <w:lang w:val="uk-UA"/>
              </w:rPr>
            </w:pPr>
            <w:r w:rsidRPr="00F7359A">
              <w:rPr>
                <w:sz w:val="24"/>
                <w:szCs w:val="24"/>
                <w:lang w:val="uk-UA"/>
              </w:rPr>
              <w:t>7.4</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36307DAC" w14:textId="77777777" w:rsidR="000E2F40" w:rsidRPr="00F7359A" w:rsidRDefault="000E2F40" w:rsidP="0068759D">
            <w:pPr>
              <w:rPr>
                <w:sz w:val="24"/>
                <w:szCs w:val="24"/>
                <w:lang w:val="uk-UA"/>
              </w:rPr>
            </w:pPr>
            <w:r w:rsidRPr="00F7359A">
              <w:rPr>
                <w:sz w:val="24"/>
                <w:szCs w:val="24"/>
                <w:lang w:val="uk-UA"/>
              </w:rPr>
              <w:t>Інформування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D5207E5"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4F05E948"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30D34A32"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34D22E3E" w14:textId="77777777" w:rsidR="000E2F40" w:rsidRPr="00F7359A" w:rsidRDefault="000E2F40" w:rsidP="0055360F">
            <w:pPr>
              <w:keepLines/>
              <w:suppressLineNumbers/>
              <w:shd w:val="clear" w:color="auto" w:fill="FFFFFF"/>
              <w:rPr>
                <w:sz w:val="24"/>
                <w:szCs w:val="24"/>
                <w:lang w:val="uk-UA"/>
              </w:rPr>
            </w:pPr>
          </w:p>
        </w:tc>
      </w:tr>
      <w:tr w:rsidR="000E2F40" w:rsidRPr="00F7359A" w14:paraId="663088F0"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E46E3D4" w14:textId="77777777" w:rsidR="000E2F40" w:rsidRPr="00F7359A" w:rsidRDefault="000E2F40" w:rsidP="0068759D">
            <w:pPr>
              <w:rPr>
                <w:sz w:val="24"/>
                <w:szCs w:val="24"/>
                <w:lang w:val="uk-UA"/>
              </w:rPr>
            </w:pPr>
            <w:r w:rsidRPr="00F7359A">
              <w:rPr>
                <w:sz w:val="24"/>
                <w:szCs w:val="24"/>
                <w:lang w:val="uk-UA"/>
              </w:rPr>
              <w:t>7.4.1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709EF5C8" w14:textId="77777777" w:rsidR="000E2F40" w:rsidRPr="00F7359A" w:rsidRDefault="000E2F40" w:rsidP="0068759D">
            <w:pPr>
              <w:rPr>
                <w:sz w:val="24"/>
                <w:szCs w:val="24"/>
                <w:lang w:val="uk-UA"/>
              </w:rPr>
            </w:pPr>
            <w:r w:rsidRPr="00F7359A">
              <w:rPr>
                <w:sz w:val="24"/>
                <w:szCs w:val="24"/>
                <w:lang w:val="uk-UA"/>
              </w:rPr>
              <w:t>Загальні положення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D47FB96"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6D8B5BC4"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64C69D6"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0C85057F" w14:textId="77777777" w:rsidR="000E2F40" w:rsidRPr="00F7359A" w:rsidRDefault="000E2F40" w:rsidP="0055360F">
            <w:pPr>
              <w:keepLines/>
              <w:suppressLineNumbers/>
              <w:shd w:val="clear" w:color="auto" w:fill="FFFFFF"/>
              <w:rPr>
                <w:sz w:val="24"/>
                <w:szCs w:val="24"/>
                <w:lang w:val="uk-UA"/>
              </w:rPr>
            </w:pPr>
          </w:p>
        </w:tc>
      </w:tr>
      <w:tr w:rsidR="000E2F40" w:rsidRPr="00F7359A" w14:paraId="4CD2EFEC"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6F025B0B" w14:textId="77777777" w:rsidR="000E2F40" w:rsidRPr="00F7359A" w:rsidRDefault="000E2F40" w:rsidP="0068759D">
            <w:pPr>
              <w:rPr>
                <w:sz w:val="24"/>
                <w:szCs w:val="24"/>
                <w:lang w:val="uk-UA"/>
              </w:rPr>
            </w:pPr>
            <w:r w:rsidRPr="00F7359A">
              <w:rPr>
                <w:sz w:val="24"/>
                <w:szCs w:val="24"/>
                <w:lang w:val="uk-UA"/>
              </w:rPr>
              <w:t>7.4.2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86B9880" w14:textId="77777777" w:rsidR="000E2F40" w:rsidRPr="00F7359A" w:rsidRDefault="000E2F40" w:rsidP="0068759D">
            <w:pPr>
              <w:rPr>
                <w:sz w:val="24"/>
                <w:szCs w:val="24"/>
                <w:lang w:val="uk-UA"/>
              </w:rPr>
            </w:pPr>
            <w:r w:rsidRPr="00F7359A">
              <w:rPr>
                <w:sz w:val="24"/>
                <w:szCs w:val="24"/>
                <w:lang w:val="uk-UA"/>
              </w:rPr>
              <w:t>Зовнішнє інформування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2C648BB"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6BE10CCA"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33B49FF0"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33688C16" w14:textId="77777777" w:rsidR="000E2F40" w:rsidRPr="00F7359A" w:rsidRDefault="000E2F40" w:rsidP="0055360F">
            <w:pPr>
              <w:keepLines/>
              <w:suppressLineNumbers/>
              <w:shd w:val="clear" w:color="auto" w:fill="FFFFFF"/>
              <w:rPr>
                <w:sz w:val="24"/>
                <w:szCs w:val="24"/>
                <w:lang w:val="uk-UA"/>
              </w:rPr>
            </w:pPr>
          </w:p>
        </w:tc>
      </w:tr>
      <w:tr w:rsidR="000E2F40" w:rsidRPr="00F7359A" w14:paraId="771E9AB0"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34B18F5" w14:textId="77777777" w:rsidR="000E2F40" w:rsidRPr="00F7359A" w:rsidRDefault="000E2F40" w:rsidP="0068759D">
            <w:pPr>
              <w:rPr>
                <w:sz w:val="24"/>
                <w:szCs w:val="24"/>
                <w:lang w:val="uk-UA"/>
              </w:rPr>
            </w:pPr>
            <w:r w:rsidRPr="00F7359A">
              <w:rPr>
                <w:sz w:val="24"/>
                <w:szCs w:val="24"/>
                <w:lang w:val="uk-UA"/>
              </w:rPr>
              <w:t>7.4.3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0309623F" w14:textId="77777777" w:rsidR="000E2F40" w:rsidRPr="00F7359A" w:rsidRDefault="000E2F40" w:rsidP="0068759D">
            <w:pPr>
              <w:rPr>
                <w:sz w:val="24"/>
                <w:szCs w:val="24"/>
                <w:lang w:val="uk-UA"/>
              </w:rPr>
            </w:pPr>
            <w:r w:rsidRPr="00F7359A">
              <w:rPr>
                <w:sz w:val="24"/>
                <w:szCs w:val="24"/>
                <w:lang w:val="uk-UA"/>
              </w:rPr>
              <w:t>Внутрішнє інформування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A0ACC4D"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2B4C6F68"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E5AB390"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8A7596D" w14:textId="77777777" w:rsidR="000E2F40" w:rsidRPr="00F7359A" w:rsidRDefault="000E2F40" w:rsidP="0055360F">
            <w:pPr>
              <w:keepLines/>
              <w:suppressLineNumbers/>
              <w:shd w:val="clear" w:color="auto" w:fill="FFFFFF"/>
              <w:rPr>
                <w:sz w:val="24"/>
                <w:szCs w:val="24"/>
                <w:lang w:val="uk-UA"/>
              </w:rPr>
            </w:pPr>
          </w:p>
        </w:tc>
      </w:tr>
      <w:tr w:rsidR="000E2F40" w:rsidRPr="00F7359A" w14:paraId="16865309"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6C2147F2" w14:textId="77777777" w:rsidR="000E2F40" w:rsidRPr="00F7359A" w:rsidRDefault="000E2F40" w:rsidP="0068759D">
            <w:pPr>
              <w:rPr>
                <w:sz w:val="24"/>
                <w:szCs w:val="24"/>
                <w:lang w:val="uk-UA"/>
              </w:rPr>
            </w:pPr>
            <w:r w:rsidRPr="00F7359A">
              <w:rPr>
                <w:sz w:val="24"/>
                <w:szCs w:val="24"/>
                <w:lang w:val="uk-UA"/>
              </w:rPr>
              <w:t xml:space="preserve">7.5 </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3D2126A" w14:textId="77777777" w:rsidR="000E2F40" w:rsidRPr="00F7359A" w:rsidRDefault="000E2F40" w:rsidP="0068759D">
            <w:pPr>
              <w:rPr>
                <w:sz w:val="24"/>
                <w:szCs w:val="24"/>
                <w:lang w:val="uk-UA"/>
              </w:rPr>
            </w:pPr>
            <w:r w:rsidRPr="00F7359A">
              <w:rPr>
                <w:sz w:val="24"/>
                <w:szCs w:val="24"/>
                <w:lang w:val="uk-UA"/>
              </w:rPr>
              <w:t>Задокументована інформація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D193DF5"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0C6AA47E"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723529FF"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7C990CA0" w14:textId="77777777" w:rsidR="000E2F40" w:rsidRPr="00F7359A" w:rsidRDefault="000E2F40" w:rsidP="0055360F">
            <w:pPr>
              <w:keepLines/>
              <w:suppressLineNumbers/>
              <w:shd w:val="clear" w:color="auto" w:fill="FFFFFF"/>
              <w:rPr>
                <w:sz w:val="24"/>
                <w:szCs w:val="24"/>
                <w:lang w:val="uk-UA"/>
              </w:rPr>
            </w:pPr>
          </w:p>
        </w:tc>
      </w:tr>
      <w:tr w:rsidR="000E2F40" w:rsidRPr="00F7359A" w14:paraId="59FC35FC"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A2C2BF4" w14:textId="77777777" w:rsidR="000E2F40" w:rsidRPr="00F7359A" w:rsidRDefault="000E2F40" w:rsidP="0068759D">
            <w:pPr>
              <w:rPr>
                <w:sz w:val="24"/>
                <w:szCs w:val="24"/>
                <w:lang w:val="uk-UA"/>
              </w:rPr>
            </w:pPr>
            <w:r w:rsidRPr="00F7359A">
              <w:rPr>
                <w:sz w:val="24"/>
                <w:szCs w:val="24"/>
                <w:lang w:val="uk-UA"/>
              </w:rPr>
              <w:t>7.5.1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B9F0582" w14:textId="77777777" w:rsidR="000E2F40" w:rsidRPr="00F7359A" w:rsidRDefault="000E2F40" w:rsidP="0068759D">
            <w:pPr>
              <w:rPr>
                <w:sz w:val="24"/>
                <w:szCs w:val="24"/>
                <w:lang w:val="uk-UA"/>
              </w:rPr>
            </w:pPr>
            <w:r w:rsidRPr="00F7359A">
              <w:rPr>
                <w:sz w:val="24"/>
                <w:szCs w:val="24"/>
                <w:lang w:val="uk-UA"/>
              </w:rPr>
              <w:t>Загальні положення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EA32C36"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44E3E13E"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7544E841"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F8EF28E" w14:textId="77777777" w:rsidR="000E2F40" w:rsidRPr="00F7359A" w:rsidRDefault="000E2F40" w:rsidP="0055360F">
            <w:pPr>
              <w:keepLines/>
              <w:suppressLineNumbers/>
              <w:shd w:val="clear" w:color="auto" w:fill="FFFFFF"/>
              <w:rPr>
                <w:sz w:val="24"/>
                <w:szCs w:val="24"/>
                <w:lang w:val="uk-UA"/>
              </w:rPr>
            </w:pPr>
          </w:p>
        </w:tc>
      </w:tr>
      <w:tr w:rsidR="000E2F40" w:rsidRPr="00F7359A" w14:paraId="34802CD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BAFDCE3" w14:textId="77777777" w:rsidR="000E2F40" w:rsidRPr="00F7359A" w:rsidRDefault="000E2F40" w:rsidP="0068759D">
            <w:pPr>
              <w:rPr>
                <w:sz w:val="24"/>
                <w:szCs w:val="24"/>
                <w:lang w:val="uk-UA"/>
              </w:rPr>
            </w:pPr>
            <w:r w:rsidRPr="00F7359A">
              <w:rPr>
                <w:sz w:val="24"/>
                <w:szCs w:val="24"/>
                <w:lang w:val="uk-UA"/>
              </w:rPr>
              <w:t>7.5.2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64B9D039" w14:textId="77777777" w:rsidR="000E2F40" w:rsidRPr="00F7359A" w:rsidRDefault="000E2F40" w:rsidP="0068759D">
            <w:pPr>
              <w:rPr>
                <w:sz w:val="24"/>
                <w:szCs w:val="24"/>
                <w:lang w:val="uk-UA"/>
              </w:rPr>
            </w:pPr>
            <w:r w:rsidRPr="00F7359A">
              <w:rPr>
                <w:sz w:val="24"/>
                <w:szCs w:val="24"/>
                <w:lang w:val="uk-UA"/>
              </w:rPr>
              <w:t>Створення та оновлення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775F9CA"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3FCA77B"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EB1DF24"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8CA5087" w14:textId="77777777" w:rsidR="000E2F40" w:rsidRPr="00F7359A" w:rsidRDefault="000E2F40" w:rsidP="0055360F">
            <w:pPr>
              <w:keepLines/>
              <w:suppressLineNumbers/>
              <w:shd w:val="clear" w:color="auto" w:fill="FFFFFF"/>
              <w:rPr>
                <w:sz w:val="24"/>
                <w:szCs w:val="24"/>
                <w:lang w:val="uk-UA"/>
              </w:rPr>
            </w:pPr>
          </w:p>
        </w:tc>
      </w:tr>
      <w:tr w:rsidR="000E2F40" w:rsidRPr="00F7359A" w14:paraId="6B528BCB"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4447611" w14:textId="77777777" w:rsidR="000E2F40" w:rsidRPr="00F7359A" w:rsidRDefault="000E2F40" w:rsidP="0068759D">
            <w:pPr>
              <w:rPr>
                <w:sz w:val="24"/>
                <w:szCs w:val="24"/>
                <w:lang w:val="uk-UA"/>
              </w:rPr>
            </w:pPr>
            <w:r w:rsidRPr="00F7359A">
              <w:rPr>
                <w:sz w:val="24"/>
                <w:szCs w:val="24"/>
                <w:lang w:val="uk-UA"/>
              </w:rPr>
              <w:t>7.5.3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17234BB" w14:textId="77777777" w:rsidR="000E2F40" w:rsidRPr="00F7359A" w:rsidRDefault="000E2F40" w:rsidP="0068759D">
            <w:pPr>
              <w:rPr>
                <w:sz w:val="24"/>
                <w:szCs w:val="24"/>
                <w:lang w:val="uk-UA"/>
              </w:rPr>
            </w:pPr>
            <w:r w:rsidRPr="00F7359A">
              <w:rPr>
                <w:sz w:val="24"/>
                <w:szCs w:val="24"/>
                <w:lang w:val="uk-UA"/>
              </w:rPr>
              <w:t>Керування задокументованою інформацією</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55DB982"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07A28653"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0107C651"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24FD2B1" w14:textId="77777777" w:rsidR="000E2F40" w:rsidRPr="00F7359A" w:rsidRDefault="000E2F40" w:rsidP="0055360F">
            <w:pPr>
              <w:keepLines/>
              <w:suppressLineNumbers/>
              <w:shd w:val="clear" w:color="auto" w:fill="FFFFFF"/>
              <w:rPr>
                <w:sz w:val="24"/>
                <w:szCs w:val="24"/>
                <w:lang w:val="uk-UA"/>
              </w:rPr>
            </w:pPr>
          </w:p>
        </w:tc>
      </w:tr>
      <w:tr w:rsidR="000E2F40" w:rsidRPr="00F7359A" w14:paraId="79F748A5"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8C9D8A1" w14:textId="77777777" w:rsidR="000E2F40" w:rsidRPr="00F7359A" w:rsidRDefault="000E2F40" w:rsidP="0068759D">
            <w:pPr>
              <w:rPr>
                <w:b/>
                <w:sz w:val="24"/>
                <w:szCs w:val="24"/>
                <w:lang w:val="uk-UA"/>
              </w:rPr>
            </w:pPr>
            <w:r w:rsidRPr="00F7359A">
              <w:rPr>
                <w:b/>
                <w:sz w:val="24"/>
                <w:szCs w:val="24"/>
                <w:lang w:val="uk-UA"/>
              </w:rPr>
              <w:t>8</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2886DAE" w14:textId="77777777" w:rsidR="000E2F40" w:rsidRPr="00F7359A" w:rsidRDefault="000E2F40" w:rsidP="0068759D">
            <w:pPr>
              <w:rPr>
                <w:b/>
                <w:sz w:val="24"/>
                <w:szCs w:val="24"/>
                <w:lang w:val="uk-UA"/>
              </w:rPr>
            </w:pPr>
            <w:r w:rsidRPr="00F7359A">
              <w:rPr>
                <w:b/>
                <w:sz w:val="24"/>
                <w:szCs w:val="24"/>
                <w:lang w:val="uk-UA"/>
              </w:rPr>
              <w:t>Функціювання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6E49A34" w14:textId="77777777" w:rsidR="000E2F40" w:rsidRPr="00F7359A" w:rsidRDefault="000E2F40" w:rsidP="000E2F40">
            <w:pPr>
              <w:rPr>
                <w:b/>
                <w:sz w:val="24"/>
                <w:szCs w:val="24"/>
                <w:lang w:val="uk-UA"/>
              </w:rPr>
            </w:pP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AFCAF9C" w14:textId="77777777" w:rsidR="000E2F40" w:rsidRPr="00F7359A" w:rsidRDefault="000E2F40" w:rsidP="000E2F40">
            <w:pPr>
              <w:rPr>
                <w:b/>
                <w:sz w:val="24"/>
                <w:szCs w:val="24"/>
                <w:lang w:val="uk-UA"/>
              </w:rPr>
            </w:pP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6AE9AAAB" w14:textId="77777777" w:rsidR="000E2F40" w:rsidRPr="00F7359A" w:rsidRDefault="000E2F40" w:rsidP="000E2F40">
            <w:pPr>
              <w:rPr>
                <w:b/>
                <w:sz w:val="24"/>
                <w:szCs w:val="24"/>
                <w:lang w:val="uk-UA"/>
              </w:rPr>
            </w:pP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1454867" w14:textId="77777777" w:rsidR="000E2F40" w:rsidRPr="00F7359A" w:rsidRDefault="000E2F40" w:rsidP="000E2F40">
            <w:pPr>
              <w:rPr>
                <w:b/>
                <w:sz w:val="24"/>
                <w:szCs w:val="24"/>
                <w:lang w:val="uk-UA"/>
              </w:rPr>
            </w:pPr>
          </w:p>
        </w:tc>
      </w:tr>
      <w:tr w:rsidR="000E2F40" w:rsidRPr="00F7359A" w14:paraId="6D46236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1EAAC8BF" w14:textId="77777777" w:rsidR="000E2F40" w:rsidRPr="00F7359A" w:rsidRDefault="000E2F40" w:rsidP="0068759D">
            <w:pPr>
              <w:rPr>
                <w:sz w:val="24"/>
                <w:szCs w:val="24"/>
                <w:lang w:val="uk-UA"/>
              </w:rPr>
            </w:pPr>
            <w:r w:rsidRPr="00F7359A">
              <w:rPr>
                <w:sz w:val="24"/>
                <w:szCs w:val="24"/>
                <w:lang w:val="uk-UA"/>
              </w:rPr>
              <w:t>8.1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18E402F5" w14:textId="77777777" w:rsidR="000E2F40" w:rsidRPr="00F7359A" w:rsidRDefault="000E2F40" w:rsidP="0068759D">
            <w:pPr>
              <w:rPr>
                <w:sz w:val="24"/>
                <w:szCs w:val="24"/>
                <w:lang w:val="uk-UA"/>
              </w:rPr>
            </w:pPr>
            <w:r w:rsidRPr="00F7359A">
              <w:rPr>
                <w:sz w:val="24"/>
                <w:szCs w:val="24"/>
                <w:lang w:val="uk-UA"/>
              </w:rPr>
              <w:t>Оперативне планування та керування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E5233FC"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2A15996"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72F69FE3"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7A60C3D8" w14:textId="77777777" w:rsidR="000E2F40" w:rsidRPr="00F7359A" w:rsidRDefault="000E2F40" w:rsidP="0055360F">
            <w:pPr>
              <w:keepLines/>
              <w:suppressLineNumbers/>
              <w:shd w:val="clear" w:color="auto" w:fill="FFFFFF"/>
              <w:rPr>
                <w:sz w:val="24"/>
                <w:szCs w:val="24"/>
                <w:lang w:val="uk-UA"/>
              </w:rPr>
            </w:pPr>
          </w:p>
        </w:tc>
      </w:tr>
      <w:tr w:rsidR="000E2F40" w:rsidRPr="00F7359A" w14:paraId="15CCDA57"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6C878CA" w14:textId="77777777" w:rsidR="000E2F40" w:rsidRPr="00F7359A" w:rsidRDefault="000E2F40" w:rsidP="0068759D">
            <w:pPr>
              <w:rPr>
                <w:sz w:val="24"/>
                <w:szCs w:val="24"/>
                <w:lang w:val="uk-UA"/>
              </w:rPr>
            </w:pPr>
            <w:r w:rsidRPr="00F7359A">
              <w:rPr>
                <w:sz w:val="24"/>
                <w:szCs w:val="24"/>
                <w:lang w:val="uk-UA"/>
              </w:rPr>
              <w:t>8.2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3CE9F8B" w14:textId="77777777" w:rsidR="000E2F40" w:rsidRPr="00F7359A" w:rsidRDefault="000E2F40" w:rsidP="0068759D">
            <w:pPr>
              <w:rPr>
                <w:sz w:val="24"/>
                <w:szCs w:val="24"/>
                <w:lang w:val="uk-UA"/>
              </w:rPr>
            </w:pPr>
            <w:r w:rsidRPr="00F7359A">
              <w:rPr>
                <w:sz w:val="24"/>
                <w:szCs w:val="24"/>
                <w:lang w:val="uk-UA"/>
              </w:rPr>
              <w:t>Програми-передумови (ПП)</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8CB803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6203C82D"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462357A4"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54E5FAA1" w14:textId="77777777" w:rsidR="000E2F40" w:rsidRPr="00F7359A" w:rsidRDefault="000E2F40" w:rsidP="0055360F">
            <w:pPr>
              <w:keepLines/>
              <w:suppressLineNumbers/>
              <w:shd w:val="clear" w:color="auto" w:fill="FFFFFF"/>
              <w:rPr>
                <w:sz w:val="24"/>
                <w:szCs w:val="24"/>
                <w:lang w:val="uk-UA"/>
              </w:rPr>
            </w:pPr>
          </w:p>
        </w:tc>
      </w:tr>
      <w:tr w:rsidR="000E2F40" w:rsidRPr="00F7359A" w14:paraId="493E2CEB"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6EE10C00" w14:textId="77777777" w:rsidR="000E2F40" w:rsidRPr="00F7359A" w:rsidRDefault="000E2F40" w:rsidP="0068759D">
            <w:pPr>
              <w:rPr>
                <w:sz w:val="24"/>
                <w:szCs w:val="24"/>
                <w:lang w:val="uk-UA"/>
              </w:rPr>
            </w:pPr>
            <w:r w:rsidRPr="00F7359A">
              <w:rPr>
                <w:sz w:val="24"/>
                <w:szCs w:val="24"/>
                <w:lang w:val="uk-UA"/>
              </w:rPr>
              <w:t>8.3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A965861" w14:textId="77777777" w:rsidR="000E2F40" w:rsidRPr="00F7359A" w:rsidRDefault="000E2F40" w:rsidP="0068759D">
            <w:pPr>
              <w:rPr>
                <w:sz w:val="24"/>
                <w:szCs w:val="24"/>
                <w:lang w:val="uk-UA"/>
              </w:rPr>
            </w:pPr>
            <w:r w:rsidRPr="00F7359A">
              <w:rPr>
                <w:sz w:val="24"/>
                <w:szCs w:val="24"/>
                <w:lang w:val="uk-UA"/>
              </w:rPr>
              <w:t xml:space="preserve">Система </w:t>
            </w:r>
            <w:proofErr w:type="spellStart"/>
            <w:r w:rsidRPr="00F7359A">
              <w:rPr>
                <w:sz w:val="24"/>
                <w:szCs w:val="24"/>
                <w:lang w:val="uk-UA"/>
              </w:rPr>
              <w:t>простежуваності</w:t>
            </w:r>
            <w:proofErr w:type="spellEnd"/>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4C96F29"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EBA3D47"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09CDAE47"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32A39955" w14:textId="77777777" w:rsidR="000E2F40" w:rsidRPr="00F7359A" w:rsidRDefault="000E2F40" w:rsidP="0055360F">
            <w:pPr>
              <w:keepLines/>
              <w:suppressLineNumbers/>
              <w:shd w:val="clear" w:color="auto" w:fill="FFFFFF"/>
              <w:rPr>
                <w:sz w:val="24"/>
                <w:szCs w:val="24"/>
                <w:lang w:val="uk-UA"/>
              </w:rPr>
            </w:pPr>
          </w:p>
        </w:tc>
      </w:tr>
      <w:tr w:rsidR="000E2F40" w:rsidRPr="00F7359A" w14:paraId="1726118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714E0172" w14:textId="77777777" w:rsidR="000E2F40" w:rsidRPr="00F7359A" w:rsidRDefault="000E2F40" w:rsidP="0068759D">
            <w:pPr>
              <w:rPr>
                <w:sz w:val="24"/>
                <w:szCs w:val="24"/>
                <w:lang w:val="uk-UA"/>
              </w:rPr>
            </w:pPr>
            <w:r w:rsidRPr="00F7359A">
              <w:rPr>
                <w:sz w:val="24"/>
                <w:szCs w:val="24"/>
                <w:lang w:val="uk-UA"/>
              </w:rPr>
              <w:t>8.4</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89A5698" w14:textId="77777777" w:rsidR="000E2F40" w:rsidRPr="00F7359A" w:rsidRDefault="000E2F40" w:rsidP="0068759D">
            <w:pPr>
              <w:rPr>
                <w:sz w:val="24"/>
                <w:szCs w:val="24"/>
                <w:lang w:val="uk-UA"/>
              </w:rPr>
            </w:pPr>
            <w:r w:rsidRPr="00F7359A">
              <w:rPr>
                <w:sz w:val="24"/>
                <w:szCs w:val="24"/>
                <w:lang w:val="uk-UA"/>
              </w:rPr>
              <w:t>Готовність до надзвичайних ситуацій та реагування на них</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3F8D984"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6CBD5DB0"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37C026BE"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19B1FF6" w14:textId="77777777" w:rsidR="000E2F40" w:rsidRPr="00F7359A" w:rsidRDefault="000E2F40" w:rsidP="0055360F">
            <w:pPr>
              <w:keepLines/>
              <w:suppressLineNumbers/>
              <w:shd w:val="clear" w:color="auto" w:fill="FFFFFF"/>
              <w:rPr>
                <w:sz w:val="24"/>
                <w:szCs w:val="24"/>
                <w:lang w:val="uk-UA"/>
              </w:rPr>
            </w:pPr>
          </w:p>
        </w:tc>
      </w:tr>
      <w:tr w:rsidR="000E2F40" w:rsidRPr="00F7359A" w14:paraId="3FCF21D7"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A7A8CB5" w14:textId="77777777" w:rsidR="000E2F40" w:rsidRPr="00F7359A" w:rsidRDefault="000E2F40" w:rsidP="0068759D">
            <w:pPr>
              <w:rPr>
                <w:sz w:val="24"/>
                <w:szCs w:val="24"/>
                <w:lang w:val="uk-UA"/>
              </w:rPr>
            </w:pPr>
            <w:r w:rsidRPr="00F7359A">
              <w:rPr>
                <w:sz w:val="24"/>
                <w:szCs w:val="24"/>
                <w:lang w:val="uk-UA"/>
              </w:rPr>
              <w:t>8.4.1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3A74C57C" w14:textId="77777777" w:rsidR="000E2F40" w:rsidRPr="00F7359A" w:rsidRDefault="000E2F40" w:rsidP="0068759D">
            <w:pPr>
              <w:rPr>
                <w:sz w:val="24"/>
                <w:szCs w:val="24"/>
                <w:lang w:val="uk-UA"/>
              </w:rPr>
            </w:pPr>
            <w:r w:rsidRPr="00F7359A">
              <w:rPr>
                <w:sz w:val="24"/>
                <w:szCs w:val="24"/>
                <w:lang w:val="uk-UA"/>
              </w:rPr>
              <w:t>Загальні положення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CC8F5B2"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4868ABA"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884CBFA"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0991F776" w14:textId="77777777" w:rsidR="000E2F40" w:rsidRPr="00F7359A" w:rsidRDefault="000E2F40" w:rsidP="0055360F">
            <w:pPr>
              <w:keepLines/>
              <w:suppressLineNumbers/>
              <w:shd w:val="clear" w:color="auto" w:fill="FFFFFF"/>
              <w:rPr>
                <w:sz w:val="24"/>
                <w:szCs w:val="24"/>
                <w:lang w:val="uk-UA"/>
              </w:rPr>
            </w:pPr>
          </w:p>
        </w:tc>
      </w:tr>
      <w:tr w:rsidR="000E2F40" w:rsidRPr="00F7359A" w14:paraId="49EEAEE7"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085202E2" w14:textId="77777777" w:rsidR="000E2F40" w:rsidRPr="00F7359A" w:rsidRDefault="000E2F40" w:rsidP="0068759D">
            <w:pPr>
              <w:rPr>
                <w:sz w:val="24"/>
                <w:szCs w:val="24"/>
                <w:lang w:val="uk-UA"/>
              </w:rPr>
            </w:pPr>
            <w:r w:rsidRPr="00F7359A">
              <w:rPr>
                <w:sz w:val="24"/>
                <w:szCs w:val="24"/>
                <w:lang w:val="uk-UA"/>
              </w:rPr>
              <w:t>8.4.2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D456068" w14:textId="77777777" w:rsidR="000E2F40" w:rsidRPr="00F7359A" w:rsidRDefault="000E2F40" w:rsidP="0068759D">
            <w:pPr>
              <w:rPr>
                <w:sz w:val="24"/>
                <w:szCs w:val="24"/>
                <w:lang w:val="uk-UA"/>
              </w:rPr>
            </w:pPr>
            <w:r w:rsidRPr="00F7359A">
              <w:rPr>
                <w:sz w:val="24"/>
                <w:szCs w:val="24"/>
                <w:lang w:val="uk-UA"/>
              </w:rPr>
              <w:t>Урегулювання надзвичайних ситуацій та інцидентів</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9905A7B"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1EC25AF"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4B6E6DEF"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67C4EFA" w14:textId="77777777" w:rsidR="000E2F40" w:rsidRPr="00F7359A" w:rsidRDefault="000E2F40" w:rsidP="0055360F">
            <w:pPr>
              <w:keepLines/>
              <w:suppressLineNumbers/>
              <w:shd w:val="clear" w:color="auto" w:fill="FFFFFF"/>
              <w:rPr>
                <w:sz w:val="24"/>
                <w:szCs w:val="24"/>
                <w:lang w:val="uk-UA"/>
              </w:rPr>
            </w:pPr>
          </w:p>
        </w:tc>
      </w:tr>
      <w:tr w:rsidR="000E2F40" w:rsidRPr="00F7359A" w14:paraId="2474B7B4"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64B8A4D7" w14:textId="77777777" w:rsidR="000E2F40" w:rsidRPr="00F7359A" w:rsidRDefault="000E2F40" w:rsidP="0068759D">
            <w:pPr>
              <w:rPr>
                <w:sz w:val="24"/>
                <w:szCs w:val="24"/>
                <w:lang w:val="uk-UA"/>
              </w:rPr>
            </w:pPr>
            <w:r w:rsidRPr="00F7359A">
              <w:rPr>
                <w:sz w:val="24"/>
                <w:szCs w:val="24"/>
                <w:lang w:val="uk-UA"/>
              </w:rPr>
              <w:t>8.5</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1A98AC8A" w14:textId="77777777" w:rsidR="000E2F40" w:rsidRPr="00F7359A" w:rsidRDefault="000E2F40" w:rsidP="0068759D">
            <w:pPr>
              <w:rPr>
                <w:sz w:val="24"/>
                <w:szCs w:val="24"/>
                <w:lang w:val="uk-UA"/>
              </w:rPr>
            </w:pPr>
            <w:r w:rsidRPr="00F7359A">
              <w:rPr>
                <w:sz w:val="24"/>
                <w:szCs w:val="24"/>
                <w:lang w:val="uk-UA"/>
              </w:rPr>
              <w:t>Керування небезпечними чинниками</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E1FFB34"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BF4E842"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D7F1B3E"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70450F9C" w14:textId="77777777" w:rsidR="000E2F40" w:rsidRPr="00F7359A" w:rsidRDefault="000E2F40" w:rsidP="0055360F">
            <w:pPr>
              <w:keepLines/>
              <w:suppressLineNumbers/>
              <w:shd w:val="clear" w:color="auto" w:fill="FFFFFF"/>
              <w:rPr>
                <w:sz w:val="24"/>
                <w:szCs w:val="24"/>
                <w:lang w:val="uk-UA"/>
              </w:rPr>
            </w:pPr>
          </w:p>
        </w:tc>
      </w:tr>
      <w:tr w:rsidR="000E2F40" w:rsidRPr="00F7359A" w14:paraId="70F673FF"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CB83AC0" w14:textId="77777777" w:rsidR="000E2F40" w:rsidRPr="00F7359A" w:rsidRDefault="000E2F40" w:rsidP="0068759D">
            <w:pPr>
              <w:rPr>
                <w:sz w:val="24"/>
                <w:szCs w:val="24"/>
                <w:lang w:val="uk-UA"/>
              </w:rPr>
            </w:pPr>
            <w:r w:rsidRPr="00F7359A">
              <w:rPr>
                <w:sz w:val="24"/>
                <w:szCs w:val="24"/>
                <w:lang w:val="uk-UA"/>
              </w:rPr>
              <w:t>8.5.1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32B2A0BB" w14:textId="77777777" w:rsidR="000E2F40" w:rsidRPr="00F7359A" w:rsidRDefault="000E2F40" w:rsidP="0068759D">
            <w:pPr>
              <w:rPr>
                <w:sz w:val="24"/>
                <w:szCs w:val="24"/>
                <w:lang w:val="uk-UA"/>
              </w:rPr>
            </w:pPr>
            <w:r w:rsidRPr="00F7359A">
              <w:rPr>
                <w:sz w:val="24"/>
                <w:szCs w:val="24"/>
                <w:lang w:val="uk-UA"/>
              </w:rPr>
              <w:t>Попередні кроки, щоб уможливити аналізування небезпечних чинників</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9CCFCA1"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8046609"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7BCB2DEC"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3CADC1F4" w14:textId="77777777" w:rsidR="000E2F40" w:rsidRPr="00F7359A" w:rsidRDefault="000E2F40" w:rsidP="0055360F">
            <w:pPr>
              <w:keepLines/>
              <w:suppressLineNumbers/>
              <w:shd w:val="clear" w:color="auto" w:fill="FFFFFF"/>
              <w:rPr>
                <w:sz w:val="24"/>
                <w:szCs w:val="24"/>
                <w:lang w:val="uk-UA"/>
              </w:rPr>
            </w:pPr>
          </w:p>
        </w:tc>
      </w:tr>
      <w:tr w:rsidR="000E2F40" w:rsidRPr="00F7359A" w14:paraId="7759254C"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9CCECFB" w14:textId="77777777" w:rsidR="000E2F40" w:rsidRPr="00F7359A" w:rsidRDefault="000E2F40" w:rsidP="0068759D">
            <w:pPr>
              <w:rPr>
                <w:sz w:val="24"/>
                <w:szCs w:val="24"/>
                <w:lang w:val="uk-UA"/>
              </w:rPr>
            </w:pPr>
            <w:r w:rsidRPr="00F7359A">
              <w:rPr>
                <w:sz w:val="24"/>
                <w:szCs w:val="24"/>
                <w:lang w:val="uk-UA"/>
              </w:rPr>
              <w:t>8.5.2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05AC3008" w14:textId="77777777" w:rsidR="000E2F40" w:rsidRPr="00F7359A" w:rsidRDefault="000E2F40" w:rsidP="0068759D">
            <w:pPr>
              <w:rPr>
                <w:sz w:val="24"/>
                <w:szCs w:val="24"/>
                <w:lang w:val="uk-UA"/>
              </w:rPr>
            </w:pPr>
            <w:r w:rsidRPr="00F7359A">
              <w:rPr>
                <w:sz w:val="24"/>
                <w:szCs w:val="24"/>
                <w:lang w:val="uk-UA"/>
              </w:rPr>
              <w:t>Аналізування небезпечних чинників</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9BB4406"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602D7EF5"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4C6C629B"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750FB9D5" w14:textId="77777777" w:rsidR="000E2F40" w:rsidRPr="00F7359A" w:rsidRDefault="000E2F40" w:rsidP="0055360F">
            <w:pPr>
              <w:keepLines/>
              <w:suppressLineNumbers/>
              <w:shd w:val="clear" w:color="auto" w:fill="FFFFFF"/>
              <w:rPr>
                <w:sz w:val="24"/>
                <w:szCs w:val="24"/>
                <w:lang w:val="uk-UA"/>
              </w:rPr>
            </w:pPr>
          </w:p>
        </w:tc>
      </w:tr>
      <w:tr w:rsidR="000E2F40" w:rsidRPr="00F7359A" w14:paraId="04392601"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1F8DDCE" w14:textId="77777777" w:rsidR="000E2F40" w:rsidRPr="00F7359A" w:rsidRDefault="000E2F40" w:rsidP="0068759D">
            <w:pPr>
              <w:rPr>
                <w:sz w:val="24"/>
                <w:szCs w:val="24"/>
                <w:lang w:val="uk-UA"/>
              </w:rPr>
            </w:pPr>
            <w:r w:rsidRPr="00F7359A">
              <w:rPr>
                <w:sz w:val="24"/>
                <w:szCs w:val="24"/>
                <w:lang w:val="uk-UA"/>
              </w:rPr>
              <w:t>8.5.3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3361F1CB" w14:textId="77777777" w:rsidR="000E2F40" w:rsidRPr="00F7359A" w:rsidRDefault="000E2F40" w:rsidP="0068759D">
            <w:pPr>
              <w:rPr>
                <w:sz w:val="24"/>
                <w:szCs w:val="24"/>
                <w:lang w:val="uk-UA"/>
              </w:rPr>
            </w:pPr>
            <w:r w:rsidRPr="00F7359A">
              <w:rPr>
                <w:sz w:val="24"/>
                <w:szCs w:val="24"/>
                <w:lang w:val="uk-UA"/>
              </w:rPr>
              <w:t>Підтвердження заходу(-</w:t>
            </w:r>
            <w:proofErr w:type="spellStart"/>
            <w:r w:rsidRPr="00F7359A">
              <w:rPr>
                <w:sz w:val="24"/>
                <w:szCs w:val="24"/>
                <w:lang w:val="uk-UA"/>
              </w:rPr>
              <w:t>ів</w:t>
            </w:r>
            <w:proofErr w:type="spellEnd"/>
            <w:r w:rsidRPr="00F7359A">
              <w:rPr>
                <w:sz w:val="24"/>
                <w:szCs w:val="24"/>
                <w:lang w:val="uk-UA"/>
              </w:rPr>
              <w:t>) керування та комбінацій заходів керування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F85B6F0"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7C7E5E2"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ACB00FF"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48F1EDB5" w14:textId="77777777" w:rsidR="000E2F40" w:rsidRPr="00F7359A" w:rsidRDefault="000E2F40" w:rsidP="0055360F">
            <w:pPr>
              <w:keepLines/>
              <w:suppressLineNumbers/>
              <w:shd w:val="clear" w:color="auto" w:fill="FFFFFF"/>
              <w:rPr>
                <w:sz w:val="24"/>
                <w:szCs w:val="24"/>
                <w:lang w:val="uk-UA"/>
              </w:rPr>
            </w:pPr>
          </w:p>
        </w:tc>
      </w:tr>
      <w:tr w:rsidR="000E2F40" w:rsidRPr="00F7359A" w14:paraId="64378EF5"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1F73A166" w14:textId="77777777" w:rsidR="000E2F40" w:rsidRPr="00F7359A" w:rsidRDefault="000E2F40" w:rsidP="0068759D">
            <w:pPr>
              <w:rPr>
                <w:sz w:val="24"/>
                <w:szCs w:val="24"/>
                <w:lang w:val="uk-UA"/>
              </w:rPr>
            </w:pPr>
            <w:r w:rsidRPr="00F7359A">
              <w:rPr>
                <w:sz w:val="24"/>
                <w:szCs w:val="24"/>
                <w:lang w:val="uk-UA"/>
              </w:rPr>
              <w:t>8.5.4</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32037FE7" w14:textId="77777777" w:rsidR="000E2F40" w:rsidRPr="00F7359A" w:rsidRDefault="000E2F40" w:rsidP="0068759D">
            <w:pPr>
              <w:rPr>
                <w:sz w:val="24"/>
                <w:szCs w:val="24"/>
                <w:lang w:val="uk-UA"/>
              </w:rPr>
            </w:pPr>
            <w:r w:rsidRPr="00F7359A">
              <w:rPr>
                <w:sz w:val="24"/>
                <w:szCs w:val="24"/>
                <w:lang w:val="uk-UA"/>
              </w:rPr>
              <w:t>План керування небезпечними чинниками (план НАССР/ОПП)</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B4E7D16"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D21895D"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A9F7C7E"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4377C118" w14:textId="77777777" w:rsidR="000E2F40" w:rsidRPr="00F7359A" w:rsidRDefault="000E2F40" w:rsidP="0055360F">
            <w:pPr>
              <w:keepLines/>
              <w:suppressLineNumbers/>
              <w:shd w:val="clear" w:color="auto" w:fill="FFFFFF"/>
              <w:rPr>
                <w:sz w:val="24"/>
                <w:szCs w:val="24"/>
                <w:lang w:val="uk-UA"/>
              </w:rPr>
            </w:pPr>
          </w:p>
        </w:tc>
      </w:tr>
      <w:tr w:rsidR="000E2F40" w:rsidRPr="00F7359A" w14:paraId="0DCEADC1"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427433A8" w14:textId="77777777" w:rsidR="000E2F40" w:rsidRPr="00F7359A" w:rsidRDefault="000E2F40" w:rsidP="0068759D">
            <w:pPr>
              <w:rPr>
                <w:sz w:val="24"/>
                <w:szCs w:val="24"/>
                <w:lang w:val="uk-UA"/>
              </w:rPr>
            </w:pPr>
            <w:r w:rsidRPr="00F7359A">
              <w:rPr>
                <w:sz w:val="24"/>
                <w:szCs w:val="24"/>
                <w:lang w:val="uk-UA"/>
              </w:rPr>
              <w:t>8.6</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7EEE8806" w14:textId="77777777" w:rsidR="000E2F40" w:rsidRPr="00F7359A" w:rsidRDefault="000E2F40" w:rsidP="0068759D">
            <w:pPr>
              <w:rPr>
                <w:sz w:val="24"/>
                <w:szCs w:val="24"/>
                <w:lang w:val="uk-UA"/>
              </w:rPr>
            </w:pPr>
            <w:r w:rsidRPr="00F7359A">
              <w:rPr>
                <w:sz w:val="24"/>
                <w:szCs w:val="24"/>
                <w:lang w:val="uk-UA"/>
              </w:rPr>
              <w:t>Оновлення інформації, яка визначає ПП та план керування небезпечними чинниками</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FE53FC6"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8CC507E"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138C925"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4A893BF9" w14:textId="77777777" w:rsidR="000E2F40" w:rsidRPr="00F7359A" w:rsidRDefault="000E2F40" w:rsidP="0055360F">
            <w:pPr>
              <w:keepLines/>
              <w:suppressLineNumbers/>
              <w:shd w:val="clear" w:color="auto" w:fill="FFFFFF"/>
              <w:rPr>
                <w:sz w:val="24"/>
                <w:szCs w:val="24"/>
                <w:lang w:val="uk-UA"/>
              </w:rPr>
            </w:pPr>
          </w:p>
        </w:tc>
      </w:tr>
      <w:tr w:rsidR="000E2F40" w:rsidRPr="00F7359A" w14:paraId="1AE89CA6"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4CEC86FA" w14:textId="77777777" w:rsidR="000E2F40" w:rsidRPr="00F7359A" w:rsidRDefault="000E2F40" w:rsidP="0068759D">
            <w:pPr>
              <w:rPr>
                <w:sz w:val="24"/>
                <w:szCs w:val="24"/>
                <w:lang w:val="uk-UA"/>
              </w:rPr>
            </w:pPr>
            <w:r w:rsidRPr="00F7359A">
              <w:rPr>
                <w:sz w:val="24"/>
                <w:szCs w:val="24"/>
                <w:lang w:val="uk-UA"/>
              </w:rPr>
              <w:t>8.7</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902F1B3" w14:textId="77777777" w:rsidR="000E2F40" w:rsidRPr="00F7359A" w:rsidRDefault="000E2F40" w:rsidP="0068759D">
            <w:pPr>
              <w:rPr>
                <w:sz w:val="24"/>
                <w:szCs w:val="24"/>
                <w:lang w:val="uk-UA"/>
              </w:rPr>
            </w:pPr>
            <w:r w:rsidRPr="00F7359A">
              <w:rPr>
                <w:sz w:val="24"/>
                <w:szCs w:val="24"/>
                <w:lang w:val="uk-UA"/>
              </w:rPr>
              <w:t>Керування моніторингом і вимірюванням</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0FF2170"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06B2B57C"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0E909D3"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572AAAD5" w14:textId="77777777" w:rsidR="000E2F40" w:rsidRPr="00F7359A" w:rsidRDefault="000E2F40" w:rsidP="0055360F">
            <w:pPr>
              <w:keepLines/>
              <w:suppressLineNumbers/>
              <w:shd w:val="clear" w:color="auto" w:fill="FFFFFF"/>
              <w:rPr>
                <w:sz w:val="24"/>
                <w:szCs w:val="24"/>
                <w:lang w:val="uk-UA"/>
              </w:rPr>
            </w:pPr>
          </w:p>
        </w:tc>
      </w:tr>
      <w:tr w:rsidR="000E2F40" w:rsidRPr="00F7359A" w14:paraId="4040BD02"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68CE5C07" w14:textId="77777777" w:rsidR="000E2F40" w:rsidRPr="00F7359A" w:rsidRDefault="000E2F40" w:rsidP="0068759D">
            <w:pPr>
              <w:rPr>
                <w:sz w:val="24"/>
                <w:szCs w:val="24"/>
                <w:lang w:val="uk-UA"/>
              </w:rPr>
            </w:pPr>
            <w:r w:rsidRPr="00F7359A">
              <w:rPr>
                <w:sz w:val="24"/>
                <w:szCs w:val="24"/>
                <w:lang w:val="uk-UA"/>
              </w:rPr>
              <w:t>8.8</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FAD5C92" w14:textId="77777777" w:rsidR="000E2F40" w:rsidRPr="00F7359A" w:rsidRDefault="000E2F40" w:rsidP="0068759D">
            <w:pPr>
              <w:rPr>
                <w:sz w:val="24"/>
                <w:szCs w:val="24"/>
                <w:lang w:val="uk-UA"/>
              </w:rPr>
            </w:pPr>
            <w:r w:rsidRPr="00F7359A">
              <w:rPr>
                <w:sz w:val="24"/>
                <w:szCs w:val="24"/>
                <w:lang w:val="uk-UA"/>
              </w:rPr>
              <w:t>Перевіряння, що стосується ПП та плану керування небезпечними чинниками</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8C539AF"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142D6F3"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0C3D0318"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1BAC68E4" w14:textId="77777777" w:rsidR="000E2F40" w:rsidRPr="00F7359A" w:rsidRDefault="000E2F40" w:rsidP="0055360F">
            <w:pPr>
              <w:keepLines/>
              <w:suppressLineNumbers/>
              <w:shd w:val="clear" w:color="auto" w:fill="FFFFFF"/>
              <w:rPr>
                <w:sz w:val="24"/>
                <w:szCs w:val="24"/>
                <w:lang w:val="uk-UA"/>
              </w:rPr>
            </w:pPr>
          </w:p>
        </w:tc>
      </w:tr>
      <w:tr w:rsidR="000E2F40" w:rsidRPr="00F7359A" w14:paraId="0F1D8F82"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0E9FC8D3" w14:textId="77777777" w:rsidR="000E2F40" w:rsidRPr="00F7359A" w:rsidRDefault="000E2F40" w:rsidP="0068759D">
            <w:pPr>
              <w:rPr>
                <w:sz w:val="24"/>
                <w:szCs w:val="24"/>
                <w:lang w:val="uk-UA"/>
              </w:rPr>
            </w:pPr>
            <w:r w:rsidRPr="00F7359A">
              <w:rPr>
                <w:sz w:val="24"/>
                <w:szCs w:val="24"/>
                <w:lang w:val="uk-UA"/>
              </w:rPr>
              <w:t>8.8.1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2E80AFD" w14:textId="77777777" w:rsidR="000E2F40" w:rsidRPr="00F7359A" w:rsidRDefault="000E2F40" w:rsidP="0068759D">
            <w:pPr>
              <w:rPr>
                <w:sz w:val="24"/>
                <w:szCs w:val="24"/>
                <w:lang w:val="uk-UA"/>
              </w:rPr>
            </w:pPr>
            <w:r w:rsidRPr="00F7359A">
              <w:rPr>
                <w:sz w:val="24"/>
                <w:szCs w:val="24"/>
                <w:lang w:val="uk-UA"/>
              </w:rPr>
              <w:t>Перевіряння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AFA5890"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1245F2F"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B6463DE"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355814AA" w14:textId="77777777" w:rsidR="000E2F40" w:rsidRPr="00F7359A" w:rsidRDefault="000E2F40" w:rsidP="0055360F">
            <w:pPr>
              <w:keepLines/>
              <w:suppressLineNumbers/>
              <w:shd w:val="clear" w:color="auto" w:fill="FFFFFF"/>
              <w:rPr>
                <w:sz w:val="24"/>
                <w:szCs w:val="24"/>
                <w:lang w:val="uk-UA"/>
              </w:rPr>
            </w:pPr>
          </w:p>
        </w:tc>
      </w:tr>
      <w:tr w:rsidR="000E2F40" w:rsidRPr="00F7359A" w14:paraId="62A9B7A1"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7C172838" w14:textId="77777777" w:rsidR="000E2F40" w:rsidRPr="00F7359A" w:rsidRDefault="000E2F40" w:rsidP="0068759D">
            <w:pPr>
              <w:rPr>
                <w:sz w:val="24"/>
                <w:szCs w:val="24"/>
                <w:lang w:val="uk-UA"/>
              </w:rPr>
            </w:pPr>
            <w:r w:rsidRPr="00F7359A">
              <w:rPr>
                <w:sz w:val="24"/>
                <w:szCs w:val="24"/>
                <w:lang w:val="uk-UA"/>
              </w:rPr>
              <w:t>8.8.2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1F6EDCD0" w14:textId="77777777" w:rsidR="000E2F40" w:rsidRPr="00F7359A" w:rsidRDefault="000E2F40" w:rsidP="0068759D">
            <w:pPr>
              <w:rPr>
                <w:sz w:val="24"/>
                <w:szCs w:val="24"/>
                <w:lang w:val="uk-UA"/>
              </w:rPr>
            </w:pPr>
            <w:r w:rsidRPr="00F7359A">
              <w:rPr>
                <w:sz w:val="24"/>
                <w:szCs w:val="24"/>
                <w:lang w:val="uk-UA"/>
              </w:rPr>
              <w:t>Аналізування результатів дій щодо перевіряння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B19E3C3"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2B43A5A1"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D35D9A5"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75EB65B5" w14:textId="77777777" w:rsidR="000E2F40" w:rsidRPr="00F7359A" w:rsidRDefault="000E2F40" w:rsidP="0055360F">
            <w:pPr>
              <w:keepLines/>
              <w:suppressLineNumbers/>
              <w:shd w:val="clear" w:color="auto" w:fill="FFFFFF"/>
              <w:rPr>
                <w:sz w:val="24"/>
                <w:szCs w:val="24"/>
                <w:lang w:val="uk-UA"/>
              </w:rPr>
            </w:pPr>
          </w:p>
        </w:tc>
      </w:tr>
      <w:tr w:rsidR="000E2F40" w:rsidRPr="00F7359A" w14:paraId="713C5CA5"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3F68477" w14:textId="77777777" w:rsidR="000E2F40" w:rsidRPr="00F7359A" w:rsidRDefault="000E2F40" w:rsidP="0068759D">
            <w:pPr>
              <w:rPr>
                <w:sz w:val="24"/>
                <w:szCs w:val="24"/>
                <w:lang w:val="uk-UA"/>
              </w:rPr>
            </w:pPr>
            <w:r w:rsidRPr="00F7359A">
              <w:rPr>
                <w:sz w:val="24"/>
                <w:szCs w:val="24"/>
                <w:lang w:val="uk-UA"/>
              </w:rPr>
              <w:t>8.9</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3448F10" w14:textId="77777777" w:rsidR="000E2F40" w:rsidRPr="00F7359A" w:rsidRDefault="000E2F40" w:rsidP="0068759D">
            <w:pPr>
              <w:rPr>
                <w:sz w:val="24"/>
                <w:szCs w:val="24"/>
                <w:lang w:val="uk-UA"/>
              </w:rPr>
            </w:pPr>
            <w:r w:rsidRPr="00F7359A">
              <w:rPr>
                <w:sz w:val="24"/>
                <w:szCs w:val="24"/>
                <w:lang w:val="uk-UA"/>
              </w:rPr>
              <w:t xml:space="preserve">Керування </w:t>
            </w:r>
            <w:proofErr w:type="spellStart"/>
            <w:r w:rsidRPr="00F7359A">
              <w:rPr>
                <w:sz w:val="24"/>
                <w:szCs w:val="24"/>
                <w:lang w:val="uk-UA"/>
              </w:rPr>
              <w:t>невідповідностями</w:t>
            </w:r>
            <w:proofErr w:type="spellEnd"/>
            <w:r w:rsidRPr="00F7359A">
              <w:rPr>
                <w:sz w:val="24"/>
                <w:szCs w:val="24"/>
                <w:lang w:val="uk-UA"/>
              </w:rPr>
              <w:t xml:space="preserve"> продукту та процесу</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8313DB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41A6F33"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528D4D1"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5A790EDF" w14:textId="77777777" w:rsidR="000E2F40" w:rsidRPr="00F7359A" w:rsidRDefault="000E2F40" w:rsidP="0055360F">
            <w:pPr>
              <w:keepLines/>
              <w:suppressLineNumbers/>
              <w:shd w:val="clear" w:color="auto" w:fill="FFFFFF"/>
              <w:rPr>
                <w:sz w:val="24"/>
                <w:szCs w:val="24"/>
                <w:lang w:val="uk-UA"/>
              </w:rPr>
            </w:pPr>
          </w:p>
        </w:tc>
      </w:tr>
      <w:tr w:rsidR="000E2F40" w:rsidRPr="00F7359A" w14:paraId="3531A355"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33BB2BC4" w14:textId="77777777" w:rsidR="000E2F40" w:rsidRPr="00F7359A" w:rsidRDefault="000E2F40" w:rsidP="0068759D">
            <w:pPr>
              <w:rPr>
                <w:sz w:val="24"/>
                <w:szCs w:val="24"/>
                <w:lang w:val="uk-UA"/>
              </w:rPr>
            </w:pPr>
            <w:r w:rsidRPr="00F7359A">
              <w:rPr>
                <w:sz w:val="24"/>
                <w:szCs w:val="24"/>
                <w:lang w:val="uk-UA"/>
              </w:rPr>
              <w:t>8.9.1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E8AC191" w14:textId="77777777" w:rsidR="000E2F40" w:rsidRPr="00F7359A" w:rsidRDefault="000E2F40" w:rsidP="0068759D">
            <w:pPr>
              <w:rPr>
                <w:sz w:val="24"/>
                <w:szCs w:val="24"/>
                <w:lang w:val="uk-UA"/>
              </w:rPr>
            </w:pPr>
            <w:r w:rsidRPr="00F7359A">
              <w:rPr>
                <w:sz w:val="24"/>
                <w:szCs w:val="24"/>
                <w:lang w:val="uk-UA"/>
              </w:rPr>
              <w:t>Загальні вимоги</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C309678"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0F093551"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6F4F0EFC"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46FEB9FB" w14:textId="77777777" w:rsidR="000E2F40" w:rsidRPr="00F7359A" w:rsidRDefault="000E2F40" w:rsidP="0055360F">
            <w:pPr>
              <w:keepLines/>
              <w:suppressLineNumbers/>
              <w:shd w:val="clear" w:color="auto" w:fill="FFFFFF"/>
              <w:rPr>
                <w:sz w:val="24"/>
                <w:szCs w:val="24"/>
                <w:lang w:val="uk-UA"/>
              </w:rPr>
            </w:pPr>
          </w:p>
        </w:tc>
      </w:tr>
      <w:tr w:rsidR="000E2F40" w:rsidRPr="00F7359A" w14:paraId="00FEC8D2"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4C53C2DA" w14:textId="77777777" w:rsidR="000E2F40" w:rsidRPr="00F7359A" w:rsidRDefault="000E2F40" w:rsidP="0068759D">
            <w:pPr>
              <w:rPr>
                <w:sz w:val="24"/>
                <w:szCs w:val="24"/>
                <w:lang w:val="uk-UA"/>
              </w:rPr>
            </w:pPr>
            <w:r w:rsidRPr="00F7359A">
              <w:rPr>
                <w:sz w:val="24"/>
                <w:szCs w:val="24"/>
                <w:lang w:val="uk-UA"/>
              </w:rPr>
              <w:t>8.9.2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4671045" w14:textId="77777777" w:rsidR="000E2F40" w:rsidRPr="00F7359A" w:rsidRDefault="000E2F40" w:rsidP="0068759D">
            <w:pPr>
              <w:rPr>
                <w:sz w:val="24"/>
                <w:szCs w:val="24"/>
                <w:lang w:val="uk-UA"/>
              </w:rPr>
            </w:pPr>
            <w:r w:rsidRPr="00F7359A">
              <w:rPr>
                <w:sz w:val="24"/>
                <w:szCs w:val="24"/>
                <w:lang w:val="uk-UA"/>
              </w:rPr>
              <w:t>Коригування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0E7F032"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CF692CC"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3A6A4D6A"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1B28A2EB" w14:textId="77777777" w:rsidR="000E2F40" w:rsidRPr="00F7359A" w:rsidRDefault="000E2F40" w:rsidP="0055360F">
            <w:pPr>
              <w:keepLines/>
              <w:suppressLineNumbers/>
              <w:shd w:val="clear" w:color="auto" w:fill="FFFFFF"/>
              <w:rPr>
                <w:sz w:val="24"/>
                <w:szCs w:val="24"/>
                <w:lang w:val="uk-UA"/>
              </w:rPr>
            </w:pPr>
          </w:p>
        </w:tc>
      </w:tr>
      <w:tr w:rsidR="000E2F40" w:rsidRPr="00F7359A" w14:paraId="29BB387B"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496AE3A6" w14:textId="77777777" w:rsidR="000E2F40" w:rsidRPr="00F7359A" w:rsidRDefault="000E2F40" w:rsidP="0068759D">
            <w:pPr>
              <w:rPr>
                <w:sz w:val="24"/>
                <w:szCs w:val="24"/>
                <w:lang w:val="uk-UA"/>
              </w:rPr>
            </w:pPr>
            <w:r w:rsidRPr="00F7359A">
              <w:rPr>
                <w:sz w:val="24"/>
                <w:szCs w:val="24"/>
                <w:lang w:val="uk-UA"/>
              </w:rPr>
              <w:t>8.9.3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4AC3C76" w14:textId="77777777" w:rsidR="000E2F40" w:rsidRPr="00F7359A" w:rsidRDefault="000E2F40" w:rsidP="0068759D">
            <w:pPr>
              <w:rPr>
                <w:sz w:val="24"/>
                <w:szCs w:val="24"/>
                <w:lang w:val="uk-UA"/>
              </w:rPr>
            </w:pPr>
            <w:r w:rsidRPr="00F7359A">
              <w:rPr>
                <w:sz w:val="24"/>
                <w:szCs w:val="24"/>
                <w:lang w:val="uk-UA"/>
              </w:rPr>
              <w:t>Коригувальні дії</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E98420C"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22AB5A1"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B86B14A"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94C2884" w14:textId="77777777" w:rsidR="000E2F40" w:rsidRPr="00F7359A" w:rsidRDefault="000E2F40" w:rsidP="0055360F">
            <w:pPr>
              <w:keepLines/>
              <w:suppressLineNumbers/>
              <w:shd w:val="clear" w:color="auto" w:fill="FFFFFF"/>
              <w:rPr>
                <w:sz w:val="24"/>
                <w:szCs w:val="24"/>
                <w:lang w:val="uk-UA"/>
              </w:rPr>
            </w:pPr>
          </w:p>
        </w:tc>
      </w:tr>
      <w:tr w:rsidR="000E2F40" w:rsidRPr="00F7359A" w14:paraId="68B0A4FC"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0E728913" w14:textId="77777777" w:rsidR="000E2F40" w:rsidRPr="00F7359A" w:rsidRDefault="000E2F40" w:rsidP="0068759D">
            <w:pPr>
              <w:rPr>
                <w:sz w:val="24"/>
                <w:szCs w:val="24"/>
                <w:lang w:val="uk-UA"/>
              </w:rPr>
            </w:pPr>
            <w:r w:rsidRPr="00F7359A">
              <w:rPr>
                <w:sz w:val="24"/>
                <w:szCs w:val="24"/>
                <w:lang w:val="uk-UA"/>
              </w:rPr>
              <w:t>8.9.4</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B014ED4" w14:textId="77777777" w:rsidR="000E2F40" w:rsidRPr="00F7359A" w:rsidRDefault="000E2F40" w:rsidP="0068759D">
            <w:pPr>
              <w:rPr>
                <w:sz w:val="24"/>
                <w:szCs w:val="24"/>
                <w:lang w:val="uk-UA"/>
              </w:rPr>
            </w:pPr>
            <w:r w:rsidRPr="00F7359A">
              <w:rPr>
                <w:sz w:val="24"/>
                <w:szCs w:val="24"/>
                <w:lang w:val="uk-UA"/>
              </w:rPr>
              <w:t>Оперування потенційно небезпечними продуктами</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C3A0C4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9F6FEC1"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5397F39A"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07692B59" w14:textId="77777777" w:rsidR="000E2F40" w:rsidRPr="00F7359A" w:rsidRDefault="000E2F40" w:rsidP="0055360F">
            <w:pPr>
              <w:keepLines/>
              <w:suppressLineNumbers/>
              <w:shd w:val="clear" w:color="auto" w:fill="FFFFFF"/>
              <w:rPr>
                <w:sz w:val="24"/>
                <w:szCs w:val="24"/>
                <w:lang w:val="uk-UA"/>
              </w:rPr>
            </w:pPr>
          </w:p>
        </w:tc>
      </w:tr>
      <w:tr w:rsidR="000E2F40" w:rsidRPr="00F7359A" w14:paraId="1232C484"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BB64577" w14:textId="77777777" w:rsidR="000E2F40" w:rsidRPr="00F7359A" w:rsidRDefault="000E2F40" w:rsidP="0068759D">
            <w:pPr>
              <w:rPr>
                <w:sz w:val="24"/>
                <w:szCs w:val="24"/>
                <w:lang w:val="uk-UA"/>
              </w:rPr>
            </w:pPr>
            <w:r w:rsidRPr="00F7359A">
              <w:rPr>
                <w:sz w:val="24"/>
                <w:szCs w:val="24"/>
                <w:lang w:val="uk-UA"/>
              </w:rPr>
              <w:t>8.9.5</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7A93D1F9" w14:textId="77777777" w:rsidR="000E2F40" w:rsidRPr="00F7359A" w:rsidRDefault="000E2F40" w:rsidP="0068759D">
            <w:pPr>
              <w:rPr>
                <w:sz w:val="24"/>
                <w:szCs w:val="24"/>
                <w:lang w:val="uk-UA"/>
              </w:rPr>
            </w:pPr>
            <w:r w:rsidRPr="00F7359A">
              <w:rPr>
                <w:sz w:val="24"/>
                <w:szCs w:val="24"/>
                <w:lang w:val="uk-UA"/>
              </w:rPr>
              <w:t>Вилучення/відкликання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3EB454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43CE80F3"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6435CC48"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7EEAD678" w14:textId="77777777" w:rsidR="000E2F40" w:rsidRPr="00F7359A" w:rsidRDefault="000E2F40" w:rsidP="0055360F">
            <w:pPr>
              <w:keepLines/>
              <w:suppressLineNumbers/>
              <w:shd w:val="clear" w:color="auto" w:fill="FFFFFF"/>
              <w:rPr>
                <w:sz w:val="24"/>
                <w:szCs w:val="24"/>
                <w:lang w:val="uk-UA"/>
              </w:rPr>
            </w:pPr>
          </w:p>
        </w:tc>
      </w:tr>
      <w:tr w:rsidR="000E2F40" w:rsidRPr="00F7359A" w14:paraId="755A777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40A9A670" w14:textId="77777777" w:rsidR="000E2F40" w:rsidRPr="00F7359A" w:rsidRDefault="000E2F40" w:rsidP="0068759D">
            <w:pPr>
              <w:rPr>
                <w:b/>
                <w:sz w:val="24"/>
                <w:szCs w:val="24"/>
                <w:lang w:val="uk-UA"/>
              </w:rPr>
            </w:pPr>
            <w:r w:rsidRPr="00F7359A">
              <w:rPr>
                <w:b/>
                <w:sz w:val="24"/>
                <w:szCs w:val="24"/>
                <w:lang w:val="uk-UA"/>
              </w:rPr>
              <w:t>9</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762F027" w14:textId="77777777" w:rsidR="000E2F40" w:rsidRPr="00F7359A" w:rsidRDefault="000E2F40" w:rsidP="0068759D">
            <w:pPr>
              <w:rPr>
                <w:b/>
                <w:sz w:val="24"/>
                <w:szCs w:val="24"/>
                <w:lang w:val="uk-UA"/>
              </w:rPr>
            </w:pPr>
            <w:r w:rsidRPr="00F7359A">
              <w:rPr>
                <w:b/>
                <w:sz w:val="24"/>
                <w:szCs w:val="24"/>
                <w:lang w:val="uk-UA"/>
              </w:rPr>
              <w:t>Оцінювання дієвості</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9A3DD5D" w14:textId="77777777" w:rsidR="000E2F40" w:rsidRPr="00F7359A" w:rsidRDefault="000E2F40" w:rsidP="000E2F40">
            <w:pPr>
              <w:rPr>
                <w:b/>
                <w:sz w:val="24"/>
                <w:szCs w:val="24"/>
                <w:lang w:val="uk-UA"/>
              </w:rPr>
            </w:pP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E70006A" w14:textId="77777777" w:rsidR="000E2F40" w:rsidRPr="00F7359A" w:rsidRDefault="000E2F40" w:rsidP="000E2F40">
            <w:pPr>
              <w:rPr>
                <w:b/>
                <w:sz w:val="24"/>
                <w:szCs w:val="24"/>
                <w:lang w:val="uk-UA"/>
              </w:rPr>
            </w:pP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09CCD53A" w14:textId="77777777" w:rsidR="000E2F40" w:rsidRPr="00F7359A" w:rsidRDefault="000E2F40" w:rsidP="000E2F40">
            <w:pPr>
              <w:rPr>
                <w:b/>
                <w:sz w:val="24"/>
                <w:szCs w:val="24"/>
                <w:lang w:val="uk-UA"/>
              </w:rPr>
            </w:pP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121CC912" w14:textId="77777777" w:rsidR="000E2F40" w:rsidRPr="00F7359A" w:rsidRDefault="000E2F40" w:rsidP="000E2F40">
            <w:pPr>
              <w:rPr>
                <w:b/>
                <w:sz w:val="24"/>
                <w:szCs w:val="24"/>
                <w:lang w:val="uk-UA"/>
              </w:rPr>
            </w:pPr>
          </w:p>
        </w:tc>
      </w:tr>
      <w:tr w:rsidR="000E2F40" w:rsidRPr="00F7359A" w14:paraId="338B51F8"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AA574A9" w14:textId="77777777" w:rsidR="000E2F40" w:rsidRPr="00F7359A" w:rsidRDefault="000E2F40" w:rsidP="0068759D">
            <w:pPr>
              <w:rPr>
                <w:sz w:val="24"/>
                <w:szCs w:val="24"/>
                <w:lang w:val="uk-UA"/>
              </w:rPr>
            </w:pPr>
            <w:r w:rsidRPr="00F7359A">
              <w:rPr>
                <w:sz w:val="24"/>
                <w:szCs w:val="24"/>
                <w:lang w:val="uk-UA"/>
              </w:rPr>
              <w:t>9.1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87930DE" w14:textId="77777777" w:rsidR="000E2F40" w:rsidRPr="00F7359A" w:rsidRDefault="000E2F40" w:rsidP="0068759D">
            <w:pPr>
              <w:rPr>
                <w:sz w:val="24"/>
                <w:szCs w:val="24"/>
                <w:lang w:val="uk-UA"/>
              </w:rPr>
            </w:pPr>
            <w:r w:rsidRPr="00F7359A">
              <w:rPr>
                <w:sz w:val="24"/>
                <w:szCs w:val="24"/>
                <w:lang w:val="uk-UA"/>
              </w:rPr>
              <w:t>Моніторинг, вимірювання, аналізування та оцінювання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C547456"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EFFF037"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BAF5A2E"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31235547" w14:textId="77777777" w:rsidR="000E2F40" w:rsidRPr="00F7359A" w:rsidRDefault="000E2F40" w:rsidP="0055360F">
            <w:pPr>
              <w:keepLines/>
              <w:suppressLineNumbers/>
              <w:shd w:val="clear" w:color="auto" w:fill="FFFFFF"/>
              <w:rPr>
                <w:sz w:val="24"/>
                <w:szCs w:val="24"/>
                <w:lang w:val="uk-UA"/>
              </w:rPr>
            </w:pPr>
          </w:p>
        </w:tc>
      </w:tr>
      <w:tr w:rsidR="000E2F40" w:rsidRPr="00F7359A" w14:paraId="40BDF4F1"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02D47462" w14:textId="77777777" w:rsidR="000E2F40" w:rsidRPr="00F7359A" w:rsidRDefault="000E2F40" w:rsidP="0068759D">
            <w:pPr>
              <w:rPr>
                <w:sz w:val="24"/>
                <w:szCs w:val="24"/>
                <w:lang w:val="uk-UA"/>
              </w:rPr>
            </w:pPr>
            <w:r w:rsidRPr="00F7359A">
              <w:rPr>
                <w:sz w:val="24"/>
                <w:szCs w:val="24"/>
                <w:lang w:val="uk-UA"/>
              </w:rPr>
              <w:t>9.1.1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B818C8C" w14:textId="77777777" w:rsidR="000E2F40" w:rsidRPr="00F7359A" w:rsidRDefault="000E2F40" w:rsidP="0068759D">
            <w:pPr>
              <w:rPr>
                <w:sz w:val="24"/>
                <w:szCs w:val="24"/>
                <w:lang w:val="uk-UA"/>
              </w:rPr>
            </w:pPr>
            <w:r w:rsidRPr="00F7359A">
              <w:rPr>
                <w:sz w:val="24"/>
                <w:szCs w:val="24"/>
                <w:lang w:val="uk-UA"/>
              </w:rPr>
              <w:t>Загальні положення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3F9B280"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3D41A899"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AEDD618"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313B0866" w14:textId="77777777" w:rsidR="000E2F40" w:rsidRPr="00F7359A" w:rsidRDefault="000E2F40" w:rsidP="0055360F">
            <w:pPr>
              <w:keepLines/>
              <w:suppressLineNumbers/>
              <w:shd w:val="clear" w:color="auto" w:fill="FFFFFF"/>
              <w:rPr>
                <w:sz w:val="24"/>
                <w:szCs w:val="24"/>
                <w:lang w:val="uk-UA"/>
              </w:rPr>
            </w:pPr>
          </w:p>
        </w:tc>
      </w:tr>
      <w:tr w:rsidR="000E2F40" w:rsidRPr="00F7359A" w14:paraId="08E54B06"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26A8AC1" w14:textId="77777777" w:rsidR="000E2F40" w:rsidRPr="00F7359A" w:rsidRDefault="000E2F40" w:rsidP="0068759D">
            <w:pPr>
              <w:rPr>
                <w:sz w:val="24"/>
                <w:szCs w:val="24"/>
                <w:lang w:val="uk-UA"/>
              </w:rPr>
            </w:pPr>
            <w:r w:rsidRPr="00F7359A">
              <w:rPr>
                <w:sz w:val="24"/>
                <w:szCs w:val="24"/>
                <w:lang w:val="uk-UA"/>
              </w:rPr>
              <w:lastRenderedPageBreak/>
              <w:t>9.1.2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C59F9B5" w14:textId="77777777" w:rsidR="000E2F40" w:rsidRPr="00F7359A" w:rsidRDefault="000E2F40" w:rsidP="0068759D">
            <w:pPr>
              <w:rPr>
                <w:sz w:val="24"/>
                <w:szCs w:val="24"/>
                <w:lang w:val="uk-UA"/>
              </w:rPr>
            </w:pPr>
            <w:r w:rsidRPr="00F7359A">
              <w:rPr>
                <w:sz w:val="24"/>
                <w:szCs w:val="24"/>
                <w:lang w:val="uk-UA"/>
              </w:rPr>
              <w:t>Аналізування та оцінювання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2CD8EAB"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22E6D78B"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0CE7A36D"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D75525B" w14:textId="77777777" w:rsidR="000E2F40" w:rsidRPr="00F7359A" w:rsidRDefault="000E2F40" w:rsidP="0055360F">
            <w:pPr>
              <w:keepLines/>
              <w:suppressLineNumbers/>
              <w:shd w:val="clear" w:color="auto" w:fill="FFFFFF"/>
              <w:rPr>
                <w:sz w:val="24"/>
                <w:szCs w:val="24"/>
                <w:lang w:val="uk-UA"/>
              </w:rPr>
            </w:pPr>
          </w:p>
        </w:tc>
      </w:tr>
      <w:tr w:rsidR="000E2F40" w:rsidRPr="00F7359A" w14:paraId="3F00FEEA"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F7BD01D" w14:textId="77777777" w:rsidR="000E2F40" w:rsidRPr="00F7359A" w:rsidRDefault="000E2F40" w:rsidP="0068759D">
            <w:pPr>
              <w:rPr>
                <w:sz w:val="24"/>
                <w:szCs w:val="24"/>
                <w:lang w:val="uk-UA"/>
              </w:rPr>
            </w:pPr>
            <w:r w:rsidRPr="00F7359A">
              <w:rPr>
                <w:sz w:val="24"/>
                <w:szCs w:val="24"/>
                <w:lang w:val="uk-UA"/>
              </w:rPr>
              <w:t>9.2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BEBC573" w14:textId="77777777" w:rsidR="000E2F40" w:rsidRPr="00F7359A" w:rsidRDefault="000E2F40" w:rsidP="0068759D">
            <w:pPr>
              <w:rPr>
                <w:sz w:val="24"/>
                <w:szCs w:val="24"/>
                <w:lang w:val="uk-UA"/>
              </w:rPr>
            </w:pPr>
            <w:r w:rsidRPr="00F7359A">
              <w:rPr>
                <w:sz w:val="24"/>
                <w:szCs w:val="24"/>
                <w:lang w:val="uk-UA"/>
              </w:rPr>
              <w:t>Внутрішній аудит</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F02893F"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6F57FFC3"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DFBDFCA"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2C51D46" w14:textId="77777777" w:rsidR="000E2F40" w:rsidRPr="00F7359A" w:rsidRDefault="000E2F40" w:rsidP="0055360F">
            <w:pPr>
              <w:keepLines/>
              <w:suppressLineNumbers/>
              <w:shd w:val="clear" w:color="auto" w:fill="FFFFFF"/>
              <w:rPr>
                <w:sz w:val="24"/>
                <w:szCs w:val="24"/>
                <w:lang w:val="uk-UA"/>
              </w:rPr>
            </w:pPr>
          </w:p>
        </w:tc>
      </w:tr>
      <w:tr w:rsidR="000E2F40" w:rsidRPr="00F7359A" w14:paraId="65C323C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244033D9" w14:textId="77777777" w:rsidR="000E2F40" w:rsidRPr="00F7359A" w:rsidRDefault="000E2F40" w:rsidP="0068759D">
            <w:pPr>
              <w:rPr>
                <w:sz w:val="24"/>
                <w:szCs w:val="24"/>
                <w:lang w:val="uk-UA"/>
              </w:rPr>
            </w:pPr>
            <w:r w:rsidRPr="00F7359A">
              <w:rPr>
                <w:sz w:val="24"/>
                <w:szCs w:val="24"/>
                <w:lang w:val="uk-UA"/>
              </w:rPr>
              <w:t>9.3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4E11C155" w14:textId="77777777" w:rsidR="000E2F40" w:rsidRPr="00F7359A" w:rsidRDefault="000E2F40" w:rsidP="0068759D">
            <w:pPr>
              <w:rPr>
                <w:sz w:val="24"/>
                <w:szCs w:val="24"/>
                <w:lang w:val="uk-UA"/>
              </w:rPr>
            </w:pPr>
            <w:r w:rsidRPr="00F7359A">
              <w:rPr>
                <w:sz w:val="24"/>
                <w:szCs w:val="24"/>
                <w:lang w:val="uk-UA"/>
              </w:rPr>
              <w:t>Аналізування з боку керівництва</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A32A7E2"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245F3FF3"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7525259D"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D20FE29" w14:textId="77777777" w:rsidR="000E2F40" w:rsidRPr="00F7359A" w:rsidRDefault="000E2F40" w:rsidP="0055360F">
            <w:pPr>
              <w:keepLines/>
              <w:suppressLineNumbers/>
              <w:shd w:val="clear" w:color="auto" w:fill="FFFFFF"/>
              <w:rPr>
                <w:sz w:val="24"/>
                <w:szCs w:val="24"/>
                <w:lang w:val="uk-UA"/>
              </w:rPr>
            </w:pPr>
          </w:p>
        </w:tc>
      </w:tr>
      <w:tr w:rsidR="000E2F40" w:rsidRPr="00F7359A" w14:paraId="6C3F5E7A"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0A3FEAE0" w14:textId="77777777" w:rsidR="000E2F40" w:rsidRPr="00F7359A" w:rsidRDefault="000E2F40" w:rsidP="0068759D">
            <w:pPr>
              <w:rPr>
                <w:sz w:val="24"/>
                <w:szCs w:val="24"/>
                <w:lang w:val="uk-UA"/>
              </w:rPr>
            </w:pPr>
            <w:r w:rsidRPr="00F7359A">
              <w:rPr>
                <w:sz w:val="24"/>
                <w:szCs w:val="24"/>
                <w:lang w:val="uk-UA"/>
              </w:rPr>
              <w:t>9.3.1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1225097" w14:textId="77777777" w:rsidR="000E2F40" w:rsidRPr="00F7359A" w:rsidRDefault="000E2F40" w:rsidP="0068759D">
            <w:pPr>
              <w:rPr>
                <w:sz w:val="24"/>
                <w:szCs w:val="24"/>
                <w:lang w:val="uk-UA"/>
              </w:rPr>
            </w:pPr>
            <w:r w:rsidRPr="00F7359A">
              <w:rPr>
                <w:sz w:val="24"/>
                <w:szCs w:val="24"/>
                <w:lang w:val="uk-UA"/>
              </w:rPr>
              <w:t>Загальні положення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C7A9A0E"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7674E5D2"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7DA1A837"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3DBF3ACB" w14:textId="77777777" w:rsidR="000E2F40" w:rsidRPr="00F7359A" w:rsidRDefault="000E2F40" w:rsidP="0055360F">
            <w:pPr>
              <w:keepLines/>
              <w:suppressLineNumbers/>
              <w:shd w:val="clear" w:color="auto" w:fill="FFFFFF"/>
              <w:rPr>
                <w:sz w:val="24"/>
                <w:szCs w:val="24"/>
                <w:lang w:val="uk-UA"/>
              </w:rPr>
            </w:pPr>
          </w:p>
        </w:tc>
      </w:tr>
      <w:tr w:rsidR="000E2F40" w:rsidRPr="00F7359A" w14:paraId="2930F1DB"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6185B44" w14:textId="77777777" w:rsidR="000E2F40" w:rsidRPr="00F7359A" w:rsidRDefault="000E2F40" w:rsidP="0068759D">
            <w:pPr>
              <w:rPr>
                <w:sz w:val="24"/>
                <w:szCs w:val="24"/>
                <w:lang w:val="uk-UA"/>
              </w:rPr>
            </w:pPr>
            <w:r w:rsidRPr="00F7359A">
              <w:rPr>
                <w:sz w:val="24"/>
                <w:szCs w:val="24"/>
                <w:lang w:val="uk-UA"/>
              </w:rPr>
              <w:t>9.3.2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7F721DBC" w14:textId="77777777" w:rsidR="000E2F40" w:rsidRPr="00F7359A" w:rsidRDefault="000E2F40" w:rsidP="0068759D">
            <w:pPr>
              <w:rPr>
                <w:sz w:val="24"/>
                <w:szCs w:val="24"/>
                <w:lang w:val="uk-UA"/>
              </w:rPr>
            </w:pPr>
            <w:r w:rsidRPr="00F7359A">
              <w:rPr>
                <w:sz w:val="24"/>
                <w:szCs w:val="24"/>
                <w:lang w:val="uk-UA"/>
              </w:rPr>
              <w:t>Вхідні дані аналізування з боку керівництва</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7EBB3ED"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0862640B"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41A49E69"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635E069F" w14:textId="77777777" w:rsidR="000E2F40" w:rsidRPr="00F7359A" w:rsidRDefault="000E2F40" w:rsidP="0055360F">
            <w:pPr>
              <w:keepLines/>
              <w:suppressLineNumbers/>
              <w:shd w:val="clear" w:color="auto" w:fill="FFFFFF"/>
              <w:rPr>
                <w:sz w:val="24"/>
                <w:szCs w:val="24"/>
                <w:lang w:val="uk-UA"/>
              </w:rPr>
            </w:pPr>
          </w:p>
        </w:tc>
      </w:tr>
      <w:tr w:rsidR="000E2F40" w:rsidRPr="00F7359A" w14:paraId="5AE65533"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5BB2E35" w14:textId="77777777" w:rsidR="000E2F40" w:rsidRPr="00F7359A" w:rsidRDefault="000E2F40" w:rsidP="0068759D">
            <w:pPr>
              <w:rPr>
                <w:sz w:val="24"/>
                <w:szCs w:val="24"/>
                <w:lang w:val="uk-UA"/>
              </w:rPr>
            </w:pPr>
            <w:r w:rsidRPr="00F7359A">
              <w:rPr>
                <w:sz w:val="24"/>
                <w:szCs w:val="24"/>
                <w:lang w:val="uk-UA"/>
              </w:rPr>
              <w:t>9.3.2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08E88452" w14:textId="77777777" w:rsidR="000E2F40" w:rsidRPr="00F7359A" w:rsidRDefault="000E2F40" w:rsidP="0068759D">
            <w:pPr>
              <w:rPr>
                <w:sz w:val="24"/>
                <w:szCs w:val="24"/>
                <w:lang w:val="uk-UA"/>
              </w:rPr>
            </w:pPr>
            <w:r w:rsidRPr="00F7359A">
              <w:rPr>
                <w:sz w:val="24"/>
                <w:szCs w:val="24"/>
                <w:lang w:val="uk-UA"/>
              </w:rPr>
              <w:t>Вихідні дані аналізування з боку керівництва</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B28E1D4"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4A6C6A04"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3C2BF9CA"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7E1A8828" w14:textId="77777777" w:rsidR="000E2F40" w:rsidRPr="00F7359A" w:rsidRDefault="000E2F40" w:rsidP="0055360F">
            <w:pPr>
              <w:keepLines/>
              <w:suppressLineNumbers/>
              <w:shd w:val="clear" w:color="auto" w:fill="FFFFFF"/>
              <w:rPr>
                <w:sz w:val="24"/>
                <w:szCs w:val="24"/>
                <w:lang w:val="uk-UA"/>
              </w:rPr>
            </w:pPr>
          </w:p>
        </w:tc>
      </w:tr>
      <w:tr w:rsidR="000E2F40" w:rsidRPr="00F7359A" w14:paraId="414B4EFA"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515F6A4E" w14:textId="77777777" w:rsidR="000E2F40" w:rsidRPr="00F7359A" w:rsidRDefault="000E2F40" w:rsidP="0068759D">
            <w:pPr>
              <w:rPr>
                <w:b/>
                <w:sz w:val="24"/>
                <w:szCs w:val="24"/>
                <w:lang w:val="uk-UA"/>
              </w:rPr>
            </w:pPr>
            <w:r w:rsidRPr="00F7359A">
              <w:rPr>
                <w:b/>
                <w:sz w:val="24"/>
                <w:szCs w:val="24"/>
                <w:lang w:val="uk-UA"/>
              </w:rPr>
              <w:t>10</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47E17F0" w14:textId="77777777" w:rsidR="000E2F40" w:rsidRPr="00F7359A" w:rsidRDefault="000E2F40" w:rsidP="0068759D">
            <w:pPr>
              <w:rPr>
                <w:b/>
                <w:sz w:val="24"/>
                <w:szCs w:val="24"/>
                <w:lang w:val="uk-UA"/>
              </w:rPr>
            </w:pPr>
            <w:r w:rsidRPr="00F7359A">
              <w:rPr>
                <w:b/>
                <w:sz w:val="24"/>
                <w:szCs w:val="24"/>
                <w:lang w:val="uk-UA"/>
              </w:rPr>
              <w:t>Поліпшування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46937B8" w14:textId="77777777" w:rsidR="000E2F40" w:rsidRPr="00F7359A" w:rsidRDefault="000E2F40" w:rsidP="000E2F40">
            <w:pPr>
              <w:rPr>
                <w:b/>
                <w:sz w:val="24"/>
                <w:szCs w:val="24"/>
                <w:lang w:val="uk-UA"/>
              </w:rPr>
            </w:pP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538B460A" w14:textId="77777777" w:rsidR="000E2F40" w:rsidRPr="00F7359A" w:rsidRDefault="000E2F40" w:rsidP="000E2F40">
            <w:pPr>
              <w:rPr>
                <w:b/>
                <w:sz w:val="24"/>
                <w:szCs w:val="24"/>
                <w:lang w:val="uk-UA"/>
              </w:rPr>
            </w:pP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210AD051" w14:textId="77777777" w:rsidR="000E2F40" w:rsidRPr="00F7359A" w:rsidRDefault="000E2F40" w:rsidP="000E2F40">
            <w:pPr>
              <w:rPr>
                <w:b/>
                <w:sz w:val="24"/>
                <w:szCs w:val="24"/>
                <w:lang w:val="uk-UA"/>
              </w:rPr>
            </w:pP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36E66F5F" w14:textId="77777777" w:rsidR="000E2F40" w:rsidRPr="00F7359A" w:rsidRDefault="000E2F40" w:rsidP="000E2F40">
            <w:pPr>
              <w:rPr>
                <w:b/>
                <w:sz w:val="24"/>
                <w:szCs w:val="24"/>
                <w:lang w:val="uk-UA"/>
              </w:rPr>
            </w:pPr>
          </w:p>
        </w:tc>
      </w:tr>
      <w:tr w:rsidR="000E2F40" w:rsidRPr="00F7359A" w14:paraId="65B41E8A"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0121A0E5" w14:textId="77777777" w:rsidR="000E2F40" w:rsidRPr="00F7359A" w:rsidRDefault="000E2F40" w:rsidP="0068759D">
            <w:pPr>
              <w:rPr>
                <w:sz w:val="24"/>
                <w:szCs w:val="24"/>
                <w:lang w:val="uk-UA"/>
              </w:rPr>
            </w:pPr>
            <w:r w:rsidRPr="00F7359A">
              <w:rPr>
                <w:sz w:val="24"/>
                <w:szCs w:val="24"/>
                <w:lang w:val="uk-UA"/>
              </w:rPr>
              <w:t>10.1</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02261D07" w14:textId="77777777" w:rsidR="000E2F40" w:rsidRPr="00F7359A" w:rsidRDefault="000E2F40" w:rsidP="0068759D">
            <w:pPr>
              <w:rPr>
                <w:sz w:val="24"/>
                <w:szCs w:val="24"/>
                <w:lang w:val="uk-UA"/>
              </w:rPr>
            </w:pPr>
            <w:r w:rsidRPr="00F7359A">
              <w:rPr>
                <w:sz w:val="24"/>
                <w:szCs w:val="24"/>
                <w:lang w:val="uk-UA"/>
              </w:rPr>
              <w:t>Невідповідність і коригувальна дія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B3452FD"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716070C9"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1BD3BB6A"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4C99DB6" w14:textId="77777777" w:rsidR="000E2F40" w:rsidRPr="00F7359A" w:rsidRDefault="000E2F40" w:rsidP="0055360F">
            <w:pPr>
              <w:keepLines/>
              <w:suppressLineNumbers/>
              <w:shd w:val="clear" w:color="auto" w:fill="FFFFFF"/>
              <w:rPr>
                <w:sz w:val="24"/>
                <w:szCs w:val="24"/>
                <w:lang w:val="uk-UA"/>
              </w:rPr>
            </w:pPr>
          </w:p>
        </w:tc>
      </w:tr>
      <w:tr w:rsidR="000E2F40" w:rsidRPr="00F7359A" w14:paraId="40584031"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4A0482A7" w14:textId="77777777" w:rsidR="000E2F40" w:rsidRPr="00F7359A" w:rsidRDefault="000E2F40" w:rsidP="0068759D">
            <w:pPr>
              <w:rPr>
                <w:sz w:val="24"/>
                <w:szCs w:val="24"/>
                <w:lang w:val="uk-UA"/>
              </w:rPr>
            </w:pPr>
            <w:r w:rsidRPr="00F7359A">
              <w:rPr>
                <w:sz w:val="24"/>
                <w:szCs w:val="24"/>
                <w:lang w:val="uk-UA"/>
              </w:rPr>
              <w:t>10.2</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2A151770" w14:textId="77777777" w:rsidR="000E2F40" w:rsidRPr="00F7359A" w:rsidRDefault="000E2F40" w:rsidP="0068759D">
            <w:pPr>
              <w:rPr>
                <w:sz w:val="24"/>
                <w:szCs w:val="24"/>
                <w:lang w:val="uk-UA"/>
              </w:rPr>
            </w:pPr>
            <w:r w:rsidRPr="00F7359A">
              <w:rPr>
                <w:sz w:val="24"/>
                <w:szCs w:val="24"/>
                <w:lang w:val="uk-UA"/>
              </w:rPr>
              <w:t>Постійне поліпшування</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630E434"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1CAF616E"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0F3977D4"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AB6C2B4" w14:textId="77777777" w:rsidR="000E2F40" w:rsidRPr="00F7359A" w:rsidRDefault="000E2F40" w:rsidP="0055360F">
            <w:pPr>
              <w:keepLines/>
              <w:suppressLineNumbers/>
              <w:shd w:val="clear" w:color="auto" w:fill="FFFFFF"/>
              <w:rPr>
                <w:sz w:val="24"/>
                <w:szCs w:val="24"/>
                <w:lang w:val="uk-UA"/>
              </w:rPr>
            </w:pPr>
          </w:p>
        </w:tc>
      </w:tr>
      <w:tr w:rsidR="000E2F40" w:rsidRPr="00F7359A" w14:paraId="6CDC2FA0" w14:textId="77777777" w:rsidTr="000E2F40">
        <w:tc>
          <w:tcPr>
            <w:tcW w:w="781" w:type="dxa"/>
            <w:tcBorders>
              <w:top w:val="single" w:sz="6" w:space="0" w:color="auto"/>
              <w:left w:val="single" w:sz="6" w:space="0" w:color="auto"/>
              <w:bottom w:val="single" w:sz="6" w:space="0" w:color="auto"/>
              <w:right w:val="single" w:sz="6" w:space="0" w:color="auto"/>
            </w:tcBorders>
            <w:shd w:val="clear" w:color="auto" w:fill="FFFFFF"/>
          </w:tcPr>
          <w:p w14:paraId="14A3789C" w14:textId="77777777" w:rsidR="000E2F40" w:rsidRPr="00F7359A" w:rsidRDefault="000E2F40" w:rsidP="0068759D">
            <w:pPr>
              <w:rPr>
                <w:sz w:val="24"/>
                <w:szCs w:val="24"/>
                <w:lang w:val="uk-UA"/>
              </w:rPr>
            </w:pPr>
            <w:r w:rsidRPr="00F7359A">
              <w:rPr>
                <w:sz w:val="24"/>
                <w:szCs w:val="24"/>
                <w:lang w:val="uk-UA"/>
              </w:rPr>
              <w:t>10.3</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14:paraId="5E56C639" w14:textId="77777777" w:rsidR="000E2F40" w:rsidRPr="00F7359A" w:rsidRDefault="000E2F40" w:rsidP="0068759D">
            <w:pPr>
              <w:rPr>
                <w:sz w:val="24"/>
                <w:szCs w:val="24"/>
                <w:lang w:val="uk-UA"/>
              </w:rPr>
            </w:pPr>
            <w:r w:rsidRPr="00F7359A">
              <w:rPr>
                <w:sz w:val="24"/>
                <w:szCs w:val="24"/>
                <w:lang w:val="uk-UA"/>
              </w:rPr>
              <w:t>Оновлення системи керування безпечністю харчових продуктів</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1FF5279" w14:textId="77777777" w:rsidR="000E2F40" w:rsidRPr="00F7359A" w:rsidRDefault="000E2F40" w:rsidP="0068759D">
            <w:pPr>
              <w:jc w:val="center"/>
              <w:rPr>
                <w:sz w:val="24"/>
                <w:szCs w:val="24"/>
                <w:lang w:val="uk-UA"/>
              </w:rPr>
            </w:pPr>
            <w:r w:rsidRPr="00F7359A">
              <w:rPr>
                <w:sz w:val="24"/>
                <w:szCs w:val="24"/>
                <w:lang w:val="uk-UA"/>
              </w:rPr>
              <w:sym w:font="Wingdings" w:char="F06F"/>
            </w:r>
          </w:p>
        </w:tc>
        <w:tc>
          <w:tcPr>
            <w:tcW w:w="478" w:type="dxa"/>
            <w:gridSpan w:val="2"/>
            <w:tcBorders>
              <w:top w:val="single" w:sz="6" w:space="0" w:color="auto"/>
              <w:left w:val="single" w:sz="6" w:space="0" w:color="auto"/>
              <w:bottom w:val="single" w:sz="6" w:space="0" w:color="auto"/>
              <w:right w:val="single" w:sz="6" w:space="0" w:color="auto"/>
            </w:tcBorders>
            <w:shd w:val="clear" w:color="auto" w:fill="FFFFFF"/>
          </w:tcPr>
          <w:p w14:paraId="7B0BB6A8" w14:textId="77777777" w:rsidR="000E2F40" w:rsidRPr="00F7359A" w:rsidRDefault="000E2F40" w:rsidP="0068759D">
            <w:pPr>
              <w:keepLines/>
              <w:suppressLineNumbers/>
              <w:shd w:val="clear" w:color="auto" w:fill="FFFFFF"/>
              <w:jc w:val="center"/>
              <w:rPr>
                <w:sz w:val="24"/>
                <w:szCs w:val="24"/>
                <w:lang w:val="uk-UA"/>
              </w:rPr>
            </w:pPr>
            <w:r w:rsidRPr="00F7359A">
              <w:rPr>
                <w:sz w:val="24"/>
                <w:szCs w:val="24"/>
                <w:lang w:val="uk-UA"/>
              </w:rPr>
              <w:sym w:font="Wingdings" w:char="F06F"/>
            </w:r>
          </w:p>
        </w:tc>
        <w:tc>
          <w:tcPr>
            <w:tcW w:w="662" w:type="dxa"/>
            <w:gridSpan w:val="2"/>
            <w:tcBorders>
              <w:top w:val="single" w:sz="6" w:space="0" w:color="auto"/>
              <w:left w:val="single" w:sz="6" w:space="0" w:color="auto"/>
              <w:bottom w:val="single" w:sz="6" w:space="0" w:color="auto"/>
              <w:right w:val="single" w:sz="6" w:space="0" w:color="auto"/>
            </w:tcBorders>
            <w:shd w:val="clear" w:color="auto" w:fill="FFFFFF"/>
          </w:tcPr>
          <w:p w14:paraId="0B6B4EE9" w14:textId="77777777" w:rsidR="000E2F40" w:rsidRPr="00F7359A" w:rsidRDefault="000E2F40" w:rsidP="0068759D">
            <w:pPr>
              <w:suppressLineNumbers/>
              <w:jc w:val="center"/>
              <w:rPr>
                <w:sz w:val="24"/>
                <w:szCs w:val="24"/>
                <w:lang w:val="uk-UA"/>
              </w:rPr>
            </w:pPr>
            <w:r w:rsidRPr="00F7359A">
              <w:rPr>
                <w:sz w:val="24"/>
                <w:szCs w:val="24"/>
                <w:lang w:val="uk-UA"/>
              </w:rPr>
              <w:sym w:font="Wingdings" w:char="F06F"/>
            </w:r>
          </w:p>
        </w:tc>
        <w:tc>
          <w:tcPr>
            <w:tcW w:w="2648" w:type="dxa"/>
            <w:tcBorders>
              <w:top w:val="single" w:sz="6" w:space="0" w:color="auto"/>
              <w:left w:val="single" w:sz="6" w:space="0" w:color="auto"/>
              <w:bottom w:val="single" w:sz="6" w:space="0" w:color="auto"/>
              <w:right w:val="single" w:sz="6" w:space="0" w:color="auto"/>
            </w:tcBorders>
            <w:shd w:val="clear" w:color="auto" w:fill="FFFFFF"/>
          </w:tcPr>
          <w:p w14:paraId="2EBEE822" w14:textId="77777777" w:rsidR="000E2F40" w:rsidRPr="00F7359A" w:rsidRDefault="000E2F40" w:rsidP="0055360F">
            <w:pPr>
              <w:keepLines/>
              <w:suppressLineNumbers/>
              <w:shd w:val="clear" w:color="auto" w:fill="FFFFFF"/>
              <w:rPr>
                <w:sz w:val="24"/>
                <w:szCs w:val="24"/>
                <w:lang w:val="uk-UA"/>
              </w:rPr>
            </w:pPr>
          </w:p>
        </w:tc>
      </w:tr>
    </w:tbl>
    <w:p w14:paraId="561BEDB5" w14:textId="77777777" w:rsidR="0055360F" w:rsidRPr="00F7359A" w:rsidRDefault="00A23EB8" w:rsidP="0055360F">
      <w:pPr>
        <w:rPr>
          <w:b/>
          <w:sz w:val="24"/>
          <w:szCs w:val="24"/>
          <w:lang w:val="uk-UA"/>
        </w:rPr>
      </w:pPr>
      <w:r w:rsidRPr="00F7359A">
        <w:rPr>
          <w:b/>
          <w:sz w:val="24"/>
          <w:szCs w:val="24"/>
          <w:lang w:val="uk-UA"/>
        </w:rPr>
        <w:t>Примітка</w:t>
      </w:r>
      <w:r w:rsidR="0055360F" w:rsidRPr="00F7359A">
        <w:rPr>
          <w:b/>
          <w:sz w:val="24"/>
          <w:szCs w:val="24"/>
          <w:lang w:val="uk-UA"/>
        </w:rPr>
        <w:t xml:space="preserve">: </w:t>
      </w:r>
    </w:p>
    <w:p w14:paraId="087B17D7" w14:textId="77777777" w:rsidR="0055360F" w:rsidRPr="00F7359A" w:rsidRDefault="0055360F" w:rsidP="0055360F">
      <w:pPr>
        <w:ind w:left="154"/>
        <w:rPr>
          <w:sz w:val="24"/>
          <w:szCs w:val="24"/>
          <w:lang w:val="uk-UA" w:eastAsia="ja-JP"/>
        </w:rPr>
      </w:pPr>
      <w:r w:rsidRPr="00F7359A">
        <w:rPr>
          <w:sz w:val="24"/>
          <w:szCs w:val="24"/>
          <w:lang w:val="uk-UA"/>
        </w:rPr>
        <w:t xml:space="preserve"> </w:t>
      </w:r>
      <w:r w:rsidRPr="00F7359A">
        <w:rPr>
          <w:sz w:val="24"/>
          <w:szCs w:val="24"/>
          <w:lang w:val="uk-UA" w:eastAsia="ja-JP"/>
        </w:rPr>
        <w:t>Орган з сертифікації залишає за собою право запросити, при необхідності, додаткові документи після розглядання наданої опитувальної анкети.</w:t>
      </w:r>
    </w:p>
    <w:p w14:paraId="754E59D6" w14:textId="77777777" w:rsidR="005701ED" w:rsidRPr="00F7359A" w:rsidRDefault="005701ED" w:rsidP="005701ED">
      <w:pPr>
        <w:tabs>
          <w:tab w:val="right" w:pos="9781"/>
        </w:tabs>
        <w:ind w:right="100"/>
        <w:outlineLvl w:val="0"/>
        <w:rPr>
          <w:b/>
          <w:bCs/>
          <w:kern w:val="32"/>
          <w:sz w:val="24"/>
          <w:szCs w:val="24"/>
          <w:lang w:val="uk-UA"/>
        </w:rPr>
      </w:pPr>
    </w:p>
    <w:p w14:paraId="59D95290" w14:textId="77777777" w:rsidR="005701ED" w:rsidRPr="00F7359A" w:rsidRDefault="005701ED" w:rsidP="005701ED">
      <w:pPr>
        <w:tabs>
          <w:tab w:val="right" w:pos="9781"/>
        </w:tabs>
        <w:ind w:right="100"/>
        <w:outlineLvl w:val="0"/>
        <w:rPr>
          <w:b/>
          <w:bCs/>
          <w:kern w:val="32"/>
          <w:sz w:val="24"/>
          <w:szCs w:val="24"/>
          <w:lang w:val="uk-UA"/>
        </w:rPr>
      </w:pPr>
      <w:r w:rsidRPr="00F7359A">
        <w:rPr>
          <w:b/>
          <w:bCs/>
          <w:kern w:val="32"/>
          <w:sz w:val="24"/>
          <w:szCs w:val="24"/>
          <w:lang w:val="uk-UA"/>
        </w:rPr>
        <w:t>5. Інформація про процеси, що охоплені СУ підприємства: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4536"/>
      </w:tblGrid>
      <w:tr w:rsidR="005701ED" w:rsidRPr="00F7359A" w14:paraId="0E808112" w14:textId="77777777" w:rsidTr="00DA5F37">
        <w:trPr>
          <w:trHeight w:val="271"/>
        </w:trPr>
        <w:tc>
          <w:tcPr>
            <w:tcW w:w="5104" w:type="dxa"/>
            <w:tcBorders>
              <w:top w:val="single" w:sz="4" w:space="0" w:color="auto"/>
              <w:left w:val="single" w:sz="4" w:space="0" w:color="auto"/>
              <w:bottom w:val="single" w:sz="4" w:space="0" w:color="auto"/>
              <w:right w:val="single" w:sz="4" w:space="0" w:color="auto"/>
            </w:tcBorders>
          </w:tcPr>
          <w:p w14:paraId="014146D7" w14:textId="77777777" w:rsidR="005701ED" w:rsidRPr="00F7359A" w:rsidRDefault="005701ED" w:rsidP="00DA5F37">
            <w:pPr>
              <w:spacing w:line="276" w:lineRule="auto"/>
              <w:jc w:val="center"/>
              <w:rPr>
                <w:b/>
                <w:sz w:val="24"/>
                <w:szCs w:val="24"/>
                <w:lang w:val="uk-UA" w:eastAsia="en-US"/>
              </w:rPr>
            </w:pPr>
            <w:r w:rsidRPr="00F7359A">
              <w:rPr>
                <w:b/>
                <w:sz w:val="24"/>
                <w:szCs w:val="24"/>
                <w:lang w:val="uk-UA" w:eastAsia="en-US"/>
              </w:rPr>
              <w:t>Назва процесу</w:t>
            </w:r>
          </w:p>
        </w:tc>
        <w:tc>
          <w:tcPr>
            <w:tcW w:w="4536" w:type="dxa"/>
            <w:tcBorders>
              <w:top w:val="single" w:sz="4" w:space="0" w:color="auto"/>
              <w:left w:val="single" w:sz="4" w:space="0" w:color="auto"/>
              <w:bottom w:val="single" w:sz="4" w:space="0" w:color="auto"/>
              <w:right w:val="single" w:sz="4" w:space="0" w:color="auto"/>
            </w:tcBorders>
          </w:tcPr>
          <w:p w14:paraId="4047687E" w14:textId="77777777" w:rsidR="005701ED" w:rsidRPr="00F7359A" w:rsidRDefault="005701ED" w:rsidP="006C4797">
            <w:pPr>
              <w:spacing w:line="276" w:lineRule="auto"/>
              <w:jc w:val="center"/>
              <w:rPr>
                <w:b/>
                <w:sz w:val="24"/>
                <w:szCs w:val="24"/>
                <w:lang w:val="uk-UA" w:eastAsia="en-US"/>
              </w:rPr>
            </w:pPr>
            <w:r w:rsidRPr="00F7359A">
              <w:rPr>
                <w:b/>
                <w:sz w:val="24"/>
                <w:szCs w:val="24"/>
                <w:lang w:val="uk-UA" w:eastAsia="en-US"/>
              </w:rPr>
              <w:t>Відповідальний за функціонування процесу (посада, ПІБ)</w:t>
            </w:r>
          </w:p>
        </w:tc>
      </w:tr>
      <w:tr w:rsidR="005701ED" w:rsidRPr="00F7359A" w14:paraId="53DC180B" w14:textId="77777777" w:rsidTr="00DA5F37">
        <w:trPr>
          <w:trHeight w:val="314"/>
        </w:trPr>
        <w:tc>
          <w:tcPr>
            <w:tcW w:w="5104" w:type="dxa"/>
            <w:tcBorders>
              <w:top w:val="single" w:sz="4" w:space="0" w:color="auto"/>
              <w:left w:val="single" w:sz="4" w:space="0" w:color="auto"/>
              <w:bottom w:val="single" w:sz="4" w:space="0" w:color="auto"/>
              <w:right w:val="single" w:sz="4" w:space="0" w:color="auto"/>
            </w:tcBorders>
          </w:tcPr>
          <w:p w14:paraId="72E43F91" w14:textId="77777777" w:rsidR="005701ED" w:rsidRPr="00F7359A" w:rsidRDefault="005701ED" w:rsidP="00DA5F37">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39678813" w14:textId="77777777" w:rsidR="005701ED" w:rsidRPr="00F7359A" w:rsidRDefault="005701ED" w:rsidP="00DA5F37">
            <w:pPr>
              <w:spacing w:line="276" w:lineRule="auto"/>
              <w:rPr>
                <w:bCs/>
                <w:kern w:val="2"/>
                <w:sz w:val="24"/>
                <w:szCs w:val="24"/>
                <w:lang w:val="uk-UA" w:eastAsia="en-US"/>
              </w:rPr>
            </w:pPr>
          </w:p>
        </w:tc>
      </w:tr>
      <w:tr w:rsidR="005701ED" w:rsidRPr="00F7359A" w14:paraId="6A3CEA02" w14:textId="77777777" w:rsidTr="00DA5F37">
        <w:trPr>
          <w:trHeight w:val="271"/>
        </w:trPr>
        <w:tc>
          <w:tcPr>
            <w:tcW w:w="5104" w:type="dxa"/>
            <w:tcBorders>
              <w:top w:val="single" w:sz="4" w:space="0" w:color="auto"/>
              <w:left w:val="single" w:sz="4" w:space="0" w:color="auto"/>
              <w:bottom w:val="single" w:sz="4" w:space="0" w:color="auto"/>
              <w:right w:val="single" w:sz="4" w:space="0" w:color="auto"/>
            </w:tcBorders>
          </w:tcPr>
          <w:p w14:paraId="3D93415A" w14:textId="77777777" w:rsidR="005701ED" w:rsidRPr="00F7359A" w:rsidRDefault="005701ED" w:rsidP="00DA5F37">
            <w:pPr>
              <w:spacing w:line="276" w:lineRule="auto"/>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553EEDFD" w14:textId="77777777" w:rsidR="005701ED" w:rsidRPr="00F7359A" w:rsidRDefault="005701ED" w:rsidP="00DA5F37">
            <w:pPr>
              <w:spacing w:line="276" w:lineRule="auto"/>
              <w:rPr>
                <w:bCs/>
                <w:kern w:val="2"/>
                <w:sz w:val="24"/>
                <w:szCs w:val="24"/>
                <w:lang w:eastAsia="en-US"/>
              </w:rPr>
            </w:pPr>
          </w:p>
        </w:tc>
      </w:tr>
      <w:tr w:rsidR="005701ED" w:rsidRPr="00F7359A" w14:paraId="2FD6FF3E" w14:textId="77777777" w:rsidTr="00DA5F37">
        <w:trPr>
          <w:trHeight w:val="271"/>
        </w:trPr>
        <w:tc>
          <w:tcPr>
            <w:tcW w:w="5104" w:type="dxa"/>
            <w:tcBorders>
              <w:top w:val="single" w:sz="4" w:space="0" w:color="auto"/>
              <w:left w:val="single" w:sz="4" w:space="0" w:color="auto"/>
              <w:bottom w:val="single" w:sz="4" w:space="0" w:color="auto"/>
              <w:right w:val="single" w:sz="4" w:space="0" w:color="auto"/>
            </w:tcBorders>
          </w:tcPr>
          <w:p w14:paraId="3DEA4C88" w14:textId="77777777" w:rsidR="005701ED" w:rsidRPr="00F7359A" w:rsidRDefault="005701ED" w:rsidP="00DA5F37">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6086D645" w14:textId="77777777" w:rsidR="005701ED" w:rsidRPr="00F7359A" w:rsidRDefault="005701ED" w:rsidP="00DA5F37">
            <w:pPr>
              <w:spacing w:line="276" w:lineRule="auto"/>
              <w:rPr>
                <w:sz w:val="24"/>
                <w:szCs w:val="24"/>
                <w:lang w:val="uk-UA" w:eastAsia="en-US"/>
              </w:rPr>
            </w:pPr>
          </w:p>
        </w:tc>
      </w:tr>
      <w:tr w:rsidR="005701ED" w:rsidRPr="00F7359A" w14:paraId="48397256" w14:textId="77777777" w:rsidTr="00DA5F37">
        <w:trPr>
          <w:trHeight w:val="271"/>
        </w:trPr>
        <w:tc>
          <w:tcPr>
            <w:tcW w:w="5104" w:type="dxa"/>
            <w:tcBorders>
              <w:top w:val="single" w:sz="4" w:space="0" w:color="auto"/>
              <w:left w:val="single" w:sz="4" w:space="0" w:color="auto"/>
              <w:bottom w:val="single" w:sz="4" w:space="0" w:color="auto"/>
              <w:right w:val="single" w:sz="4" w:space="0" w:color="auto"/>
            </w:tcBorders>
          </w:tcPr>
          <w:p w14:paraId="660AAFC2" w14:textId="77777777" w:rsidR="005701ED" w:rsidRPr="00F7359A" w:rsidRDefault="005701ED" w:rsidP="00DA5F37">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43059532" w14:textId="77777777" w:rsidR="005701ED" w:rsidRPr="00F7359A" w:rsidRDefault="005701ED" w:rsidP="00DA5F37">
            <w:pPr>
              <w:spacing w:line="276" w:lineRule="auto"/>
              <w:rPr>
                <w:sz w:val="24"/>
                <w:szCs w:val="24"/>
                <w:lang w:val="uk-UA" w:eastAsia="en-US"/>
              </w:rPr>
            </w:pPr>
          </w:p>
        </w:tc>
      </w:tr>
      <w:tr w:rsidR="005701ED" w:rsidRPr="00F7359A" w14:paraId="48207E93" w14:textId="77777777" w:rsidTr="00DA5F37">
        <w:trPr>
          <w:trHeight w:val="290"/>
        </w:trPr>
        <w:tc>
          <w:tcPr>
            <w:tcW w:w="5104" w:type="dxa"/>
            <w:tcBorders>
              <w:top w:val="single" w:sz="4" w:space="0" w:color="auto"/>
              <w:left w:val="single" w:sz="4" w:space="0" w:color="auto"/>
              <w:bottom w:val="single" w:sz="4" w:space="0" w:color="auto"/>
              <w:right w:val="single" w:sz="4" w:space="0" w:color="auto"/>
            </w:tcBorders>
          </w:tcPr>
          <w:p w14:paraId="5EE4188B" w14:textId="77777777" w:rsidR="005701ED" w:rsidRPr="00F7359A" w:rsidRDefault="005701ED" w:rsidP="00DA5F37">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6F8E7B63" w14:textId="77777777" w:rsidR="005701ED" w:rsidRPr="00F7359A" w:rsidRDefault="005701ED" w:rsidP="00DA5F37">
            <w:pPr>
              <w:spacing w:line="276" w:lineRule="auto"/>
              <w:rPr>
                <w:sz w:val="24"/>
                <w:szCs w:val="24"/>
                <w:lang w:val="uk-UA" w:eastAsia="en-US"/>
              </w:rPr>
            </w:pPr>
          </w:p>
        </w:tc>
      </w:tr>
      <w:tr w:rsidR="005701ED" w:rsidRPr="00F7359A" w14:paraId="3955457D" w14:textId="77777777" w:rsidTr="00DA5F37">
        <w:trPr>
          <w:trHeight w:val="271"/>
        </w:trPr>
        <w:tc>
          <w:tcPr>
            <w:tcW w:w="5104" w:type="dxa"/>
            <w:tcBorders>
              <w:top w:val="single" w:sz="4" w:space="0" w:color="auto"/>
              <w:left w:val="single" w:sz="4" w:space="0" w:color="auto"/>
              <w:bottom w:val="single" w:sz="4" w:space="0" w:color="auto"/>
              <w:right w:val="single" w:sz="4" w:space="0" w:color="auto"/>
            </w:tcBorders>
          </w:tcPr>
          <w:p w14:paraId="21A49FC0" w14:textId="77777777" w:rsidR="005701ED" w:rsidRPr="00F7359A" w:rsidRDefault="005701ED" w:rsidP="00DA5F37">
            <w:pPr>
              <w:spacing w:line="276" w:lineRule="auto"/>
              <w:jc w:val="both"/>
              <w:rPr>
                <w:sz w:val="24"/>
                <w:szCs w:val="24"/>
                <w:lang w:val="uk-UA" w:eastAsia="en-US"/>
              </w:rPr>
            </w:pPr>
          </w:p>
        </w:tc>
        <w:tc>
          <w:tcPr>
            <w:tcW w:w="4536" w:type="dxa"/>
            <w:tcBorders>
              <w:top w:val="single" w:sz="4" w:space="0" w:color="auto"/>
              <w:left w:val="single" w:sz="4" w:space="0" w:color="auto"/>
              <w:bottom w:val="single" w:sz="4" w:space="0" w:color="auto"/>
              <w:right w:val="single" w:sz="4" w:space="0" w:color="auto"/>
            </w:tcBorders>
          </w:tcPr>
          <w:p w14:paraId="43915421" w14:textId="77777777" w:rsidR="005701ED" w:rsidRPr="00F7359A" w:rsidRDefault="005701ED" w:rsidP="00DA5F37">
            <w:pPr>
              <w:spacing w:line="276" w:lineRule="auto"/>
              <w:rPr>
                <w:sz w:val="24"/>
                <w:szCs w:val="24"/>
                <w:lang w:val="uk-UA" w:eastAsia="en-US"/>
              </w:rPr>
            </w:pPr>
          </w:p>
        </w:tc>
      </w:tr>
    </w:tbl>
    <w:p w14:paraId="17579B8A" w14:textId="77777777" w:rsidR="0055360F" w:rsidRPr="00F7359A" w:rsidRDefault="0055360F" w:rsidP="009228C6">
      <w:pPr>
        <w:widowControl w:val="0"/>
        <w:outlineLvl w:val="3"/>
        <w:rPr>
          <w:sz w:val="24"/>
          <w:szCs w:val="24"/>
          <w:u w:val="single"/>
        </w:rPr>
      </w:pPr>
    </w:p>
    <w:p w14:paraId="16F6A96B" w14:textId="77777777" w:rsidR="009228C6" w:rsidRPr="00F7359A" w:rsidRDefault="009228C6" w:rsidP="009228C6">
      <w:pPr>
        <w:widowControl w:val="0"/>
        <w:outlineLvl w:val="3"/>
        <w:rPr>
          <w:sz w:val="24"/>
          <w:szCs w:val="24"/>
          <w:u w:val="single"/>
          <w:lang w:val="uk-UA"/>
        </w:rPr>
      </w:pPr>
      <w:r w:rsidRPr="00F7359A">
        <w:rPr>
          <w:sz w:val="24"/>
          <w:szCs w:val="24"/>
          <w:u w:val="single"/>
          <w:lang w:val="uk-UA"/>
        </w:rPr>
        <w:t>Звертаємо Вашу увагу на те, що, якщо під час аудиту Вашого підприємства б</w:t>
      </w:r>
      <w:r w:rsidR="00B352E9" w:rsidRPr="00F7359A">
        <w:rPr>
          <w:sz w:val="24"/>
          <w:szCs w:val="24"/>
          <w:u w:val="single"/>
          <w:lang w:val="uk-UA"/>
        </w:rPr>
        <w:t>удуть виявлені суттєві відмінності</w:t>
      </w:r>
      <w:r w:rsidRPr="00F7359A">
        <w:rPr>
          <w:sz w:val="24"/>
          <w:szCs w:val="24"/>
          <w:u w:val="single"/>
          <w:lang w:val="uk-UA"/>
        </w:rPr>
        <w:t xml:space="preserve"> фактичних даних від наведених в даній опитувальній анкеті, які </w:t>
      </w:r>
      <w:proofErr w:type="spellStart"/>
      <w:r w:rsidRPr="00F7359A">
        <w:rPr>
          <w:sz w:val="24"/>
          <w:szCs w:val="24"/>
          <w:u w:val="single"/>
          <w:lang w:val="uk-UA"/>
        </w:rPr>
        <w:t>спричинять</w:t>
      </w:r>
      <w:proofErr w:type="spellEnd"/>
      <w:r w:rsidRPr="00F7359A">
        <w:rPr>
          <w:sz w:val="24"/>
          <w:szCs w:val="24"/>
          <w:u w:val="single"/>
          <w:lang w:val="uk-UA"/>
        </w:rPr>
        <w:t xml:space="preserve"> зміни об’ємів аудиту, умови договору будуть відкориговані додатковою угодою.</w:t>
      </w:r>
    </w:p>
    <w:p w14:paraId="0FCE2EC3" w14:textId="77777777" w:rsidR="009228C6" w:rsidRPr="00F7359A" w:rsidRDefault="009228C6" w:rsidP="009228C6">
      <w:pPr>
        <w:tabs>
          <w:tab w:val="left" w:pos="4785"/>
        </w:tabs>
        <w:rPr>
          <w:sz w:val="24"/>
          <w:szCs w:val="24"/>
          <w:lang w:val="uk-UA"/>
        </w:rPr>
      </w:pPr>
    </w:p>
    <w:tbl>
      <w:tblPr>
        <w:tblW w:w="5076" w:type="pct"/>
        <w:tblInd w:w="28" w:type="dxa"/>
        <w:tblCellMar>
          <w:left w:w="28" w:type="dxa"/>
          <w:right w:w="28" w:type="dxa"/>
        </w:tblCellMar>
        <w:tblLook w:val="0000" w:firstRow="0" w:lastRow="0" w:firstColumn="0" w:lastColumn="0" w:noHBand="0" w:noVBand="0"/>
      </w:tblPr>
      <w:tblGrid>
        <w:gridCol w:w="3099"/>
        <w:gridCol w:w="3151"/>
        <w:gridCol w:w="4135"/>
      </w:tblGrid>
      <w:tr w:rsidR="009228C6" w:rsidRPr="00F7359A" w14:paraId="491EEE68" w14:textId="77777777">
        <w:tc>
          <w:tcPr>
            <w:tcW w:w="1492" w:type="pct"/>
            <w:tcBorders>
              <w:top w:val="nil"/>
              <w:left w:val="nil"/>
              <w:bottom w:val="nil"/>
              <w:right w:val="nil"/>
            </w:tcBorders>
          </w:tcPr>
          <w:p w14:paraId="73E4ADDA" w14:textId="77777777" w:rsidR="009228C6" w:rsidRPr="00F7359A" w:rsidRDefault="009228C6" w:rsidP="006878DB">
            <w:pPr>
              <w:rPr>
                <w:sz w:val="24"/>
                <w:szCs w:val="24"/>
                <w:lang w:val="uk-UA"/>
              </w:rPr>
            </w:pPr>
            <w:r w:rsidRPr="00F7359A">
              <w:rPr>
                <w:sz w:val="24"/>
                <w:szCs w:val="24"/>
                <w:lang w:val="uk-UA"/>
              </w:rPr>
              <w:t xml:space="preserve">Відповідальний за </w:t>
            </w:r>
            <w:r w:rsidR="00024F97" w:rsidRPr="00F7359A">
              <w:rPr>
                <w:sz w:val="24"/>
                <w:szCs w:val="24"/>
                <w:lang w:val="uk-UA"/>
              </w:rPr>
              <w:t>СКБХП</w:t>
            </w:r>
            <w:r w:rsidRPr="00F7359A">
              <w:rPr>
                <w:sz w:val="24"/>
                <w:szCs w:val="24"/>
                <w:lang w:val="uk-UA"/>
              </w:rPr>
              <w:t xml:space="preserve"> (за сертифікацію)</w:t>
            </w:r>
          </w:p>
        </w:tc>
        <w:tc>
          <w:tcPr>
            <w:tcW w:w="1517" w:type="pct"/>
            <w:tcBorders>
              <w:top w:val="nil"/>
              <w:left w:val="nil"/>
              <w:bottom w:val="single" w:sz="4" w:space="0" w:color="auto"/>
              <w:right w:val="nil"/>
            </w:tcBorders>
          </w:tcPr>
          <w:p w14:paraId="26EE7B2F" w14:textId="77777777" w:rsidR="009228C6" w:rsidRPr="00F7359A" w:rsidRDefault="009228C6" w:rsidP="006878DB">
            <w:pPr>
              <w:rPr>
                <w:sz w:val="24"/>
                <w:szCs w:val="24"/>
                <w:lang w:val="uk-UA"/>
              </w:rPr>
            </w:pPr>
          </w:p>
        </w:tc>
        <w:tc>
          <w:tcPr>
            <w:tcW w:w="1991" w:type="pct"/>
            <w:tcBorders>
              <w:top w:val="nil"/>
              <w:left w:val="nil"/>
              <w:bottom w:val="single" w:sz="4" w:space="0" w:color="auto"/>
              <w:right w:val="nil"/>
            </w:tcBorders>
          </w:tcPr>
          <w:p w14:paraId="25F87EA3" w14:textId="77777777" w:rsidR="009228C6" w:rsidRPr="00F7359A" w:rsidRDefault="009228C6" w:rsidP="006878DB">
            <w:pPr>
              <w:rPr>
                <w:sz w:val="24"/>
                <w:szCs w:val="24"/>
                <w:lang w:val="uk-UA"/>
              </w:rPr>
            </w:pPr>
          </w:p>
        </w:tc>
      </w:tr>
      <w:tr w:rsidR="009228C6" w:rsidRPr="00F7359A" w14:paraId="32B68336" w14:textId="77777777">
        <w:trPr>
          <w:trHeight w:val="186"/>
        </w:trPr>
        <w:tc>
          <w:tcPr>
            <w:tcW w:w="1492" w:type="pct"/>
            <w:tcBorders>
              <w:top w:val="nil"/>
              <w:left w:val="nil"/>
              <w:bottom w:val="nil"/>
              <w:right w:val="nil"/>
            </w:tcBorders>
          </w:tcPr>
          <w:p w14:paraId="42ACF8A7" w14:textId="77777777" w:rsidR="009228C6" w:rsidRPr="00F7359A" w:rsidRDefault="009228C6" w:rsidP="006878DB">
            <w:pPr>
              <w:rPr>
                <w:sz w:val="24"/>
                <w:szCs w:val="24"/>
                <w:lang w:val="uk-UA"/>
              </w:rPr>
            </w:pPr>
          </w:p>
        </w:tc>
        <w:tc>
          <w:tcPr>
            <w:tcW w:w="1517" w:type="pct"/>
            <w:tcBorders>
              <w:top w:val="nil"/>
              <w:left w:val="nil"/>
              <w:bottom w:val="nil"/>
              <w:right w:val="nil"/>
            </w:tcBorders>
          </w:tcPr>
          <w:p w14:paraId="00CBF597" w14:textId="77777777" w:rsidR="009228C6" w:rsidRPr="00F7359A" w:rsidRDefault="009228C6" w:rsidP="006878DB">
            <w:pPr>
              <w:jc w:val="center"/>
              <w:rPr>
                <w:sz w:val="24"/>
                <w:szCs w:val="24"/>
                <w:vertAlign w:val="superscript"/>
                <w:lang w:val="uk-UA"/>
              </w:rPr>
            </w:pPr>
            <w:r w:rsidRPr="00F7359A">
              <w:rPr>
                <w:sz w:val="24"/>
                <w:szCs w:val="24"/>
                <w:vertAlign w:val="superscript"/>
                <w:lang w:val="uk-UA"/>
              </w:rPr>
              <w:t>(підпис)</w:t>
            </w:r>
          </w:p>
        </w:tc>
        <w:tc>
          <w:tcPr>
            <w:tcW w:w="1991" w:type="pct"/>
            <w:tcBorders>
              <w:top w:val="nil"/>
              <w:left w:val="nil"/>
              <w:bottom w:val="nil"/>
              <w:right w:val="nil"/>
            </w:tcBorders>
          </w:tcPr>
          <w:p w14:paraId="2B9949F2" w14:textId="77777777" w:rsidR="009228C6" w:rsidRPr="00F7359A" w:rsidRDefault="009228C6" w:rsidP="006878DB">
            <w:pPr>
              <w:jc w:val="center"/>
              <w:rPr>
                <w:sz w:val="24"/>
                <w:szCs w:val="24"/>
                <w:vertAlign w:val="superscript"/>
                <w:lang w:val="uk-UA"/>
              </w:rPr>
            </w:pPr>
            <w:r w:rsidRPr="00F7359A">
              <w:rPr>
                <w:sz w:val="24"/>
                <w:szCs w:val="24"/>
                <w:vertAlign w:val="superscript"/>
                <w:lang w:val="uk-UA"/>
              </w:rPr>
              <w:t>(</w:t>
            </w:r>
            <w:r w:rsidR="00DA3264" w:rsidRPr="00F7359A">
              <w:rPr>
                <w:sz w:val="24"/>
                <w:szCs w:val="24"/>
                <w:vertAlign w:val="superscript"/>
                <w:lang w:val="uk-UA"/>
              </w:rPr>
              <w:t>Ініціали та прізвище</w:t>
            </w:r>
            <w:r w:rsidRPr="00F7359A">
              <w:rPr>
                <w:sz w:val="24"/>
                <w:szCs w:val="24"/>
                <w:vertAlign w:val="superscript"/>
                <w:lang w:val="uk-UA"/>
              </w:rPr>
              <w:t>)</w:t>
            </w:r>
          </w:p>
        </w:tc>
      </w:tr>
      <w:tr w:rsidR="009228C6" w:rsidRPr="00F7359A" w14:paraId="274ABE15" w14:textId="77777777">
        <w:tc>
          <w:tcPr>
            <w:tcW w:w="1492" w:type="pct"/>
            <w:tcBorders>
              <w:top w:val="nil"/>
              <w:left w:val="nil"/>
              <w:bottom w:val="nil"/>
              <w:right w:val="nil"/>
            </w:tcBorders>
          </w:tcPr>
          <w:p w14:paraId="1ED479BC" w14:textId="77777777" w:rsidR="009228C6" w:rsidRPr="00F7359A" w:rsidRDefault="009228C6" w:rsidP="006878DB">
            <w:pPr>
              <w:rPr>
                <w:sz w:val="24"/>
                <w:szCs w:val="24"/>
                <w:lang w:val="uk-UA"/>
              </w:rPr>
            </w:pPr>
          </w:p>
        </w:tc>
        <w:tc>
          <w:tcPr>
            <w:tcW w:w="1517" w:type="pct"/>
            <w:tcBorders>
              <w:top w:val="nil"/>
              <w:left w:val="nil"/>
              <w:bottom w:val="nil"/>
              <w:right w:val="nil"/>
            </w:tcBorders>
          </w:tcPr>
          <w:p w14:paraId="584EEB96" w14:textId="77777777" w:rsidR="009228C6" w:rsidRPr="00F7359A" w:rsidRDefault="009228C6" w:rsidP="006878DB">
            <w:pPr>
              <w:rPr>
                <w:sz w:val="24"/>
                <w:szCs w:val="24"/>
                <w:lang w:val="uk-UA"/>
              </w:rPr>
            </w:pPr>
          </w:p>
        </w:tc>
        <w:tc>
          <w:tcPr>
            <w:tcW w:w="1991" w:type="pct"/>
            <w:tcBorders>
              <w:top w:val="nil"/>
              <w:left w:val="nil"/>
              <w:bottom w:val="nil"/>
              <w:right w:val="nil"/>
            </w:tcBorders>
          </w:tcPr>
          <w:p w14:paraId="66B0CA38" w14:textId="77777777" w:rsidR="009228C6" w:rsidRPr="00F7359A" w:rsidRDefault="009228C6" w:rsidP="006878DB">
            <w:pPr>
              <w:jc w:val="center"/>
              <w:rPr>
                <w:sz w:val="24"/>
                <w:szCs w:val="24"/>
                <w:vertAlign w:val="superscript"/>
                <w:lang w:val="uk-UA"/>
              </w:rPr>
            </w:pPr>
            <w:r w:rsidRPr="00F7359A">
              <w:rPr>
                <w:sz w:val="24"/>
                <w:szCs w:val="24"/>
                <w:vertAlign w:val="superscript"/>
                <w:lang w:val="uk-UA"/>
              </w:rPr>
              <w:t>(Дата)</w:t>
            </w:r>
          </w:p>
        </w:tc>
      </w:tr>
      <w:tr w:rsidR="009228C6" w:rsidRPr="00F7359A" w14:paraId="14C3AA4D" w14:textId="77777777">
        <w:tc>
          <w:tcPr>
            <w:tcW w:w="1492" w:type="pct"/>
            <w:tcBorders>
              <w:top w:val="nil"/>
              <w:left w:val="nil"/>
              <w:bottom w:val="nil"/>
              <w:right w:val="nil"/>
            </w:tcBorders>
          </w:tcPr>
          <w:p w14:paraId="796AE924" w14:textId="77777777" w:rsidR="009228C6" w:rsidRPr="00F7359A" w:rsidRDefault="009228C6" w:rsidP="006878DB">
            <w:pPr>
              <w:rPr>
                <w:sz w:val="24"/>
                <w:szCs w:val="24"/>
                <w:lang w:val="uk-UA"/>
              </w:rPr>
            </w:pPr>
            <w:r w:rsidRPr="00F7359A">
              <w:rPr>
                <w:sz w:val="24"/>
                <w:szCs w:val="24"/>
                <w:lang w:val="uk-UA"/>
              </w:rPr>
              <w:t xml:space="preserve">Керівник </w:t>
            </w:r>
            <w:r w:rsidR="007715B8" w:rsidRPr="00F7359A">
              <w:rPr>
                <w:sz w:val="24"/>
                <w:szCs w:val="24"/>
                <w:lang w:val="uk-UA"/>
              </w:rPr>
              <w:t>організації-заявника</w:t>
            </w:r>
          </w:p>
        </w:tc>
        <w:tc>
          <w:tcPr>
            <w:tcW w:w="1517" w:type="pct"/>
            <w:tcBorders>
              <w:top w:val="nil"/>
              <w:left w:val="nil"/>
              <w:bottom w:val="single" w:sz="4" w:space="0" w:color="auto"/>
              <w:right w:val="nil"/>
            </w:tcBorders>
          </w:tcPr>
          <w:p w14:paraId="157F0F27" w14:textId="77777777" w:rsidR="009228C6" w:rsidRPr="00F7359A" w:rsidRDefault="009228C6" w:rsidP="006878DB">
            <w:pPr>
              <w:rPr>
                <w:sz w:val="24"/>
                <w:szCs w:val="24"/>
                <w:lang w:val="uk-UA"/>
              </w:rPr>
            </w:pPr>
          </w:p>
        </w:tc>
        <w:tc>
          <w:tcPr>
            <w:tcW w:w="1991" w:type="pct"/>
            <w:tcBorders>
              <w:top w:val="nil"/>
              <w:left w:val="nil"/>
              <w:bottom w:val="single" w:sz="4" w:space="0" w:color="auto"/>
              <w:right w:val="nil"/>
            </w:tcBorders>
          </w:tcPr>
          <w:p w14:paraId="4675156C" w14:textId="77777777" w:rsidR="009228C6" w:rsidRPr="00F7359A" w:rsidRDefault="009228C6" w:rsidP="006878DB">
            <w:pPr>
              <w:rPr>
                <w:sz w:val="24"/>
                <w:szCs w:val="24"/>
                <w:lang w:val="uk-UA"/>
              </w:rPr>
            </w:pPr>
          </w:p>
        </w:tc>
      </w:tr>
      <w:tr w:rsidR="009228C6" w:rsidRPr="00F7359A" w14:paraId="75425350" w14:textId="77777777">
        <w:trPr>
          <w:trHeight w:val="186"/>
        </w:trPr>
        <w:tc>
          <w:tcPr>
            <w:tcW w:w="1492" w:type="pct"/>
            <w:tcBorders>
              <w:top w:val="nil"/>
              <w:left w:val="nil"/>
              <w:bottom w:val="nil"/>
              <w:right w:val="nil"/>
            </w:tcBorders>
          </w:tcPr>
          <w:p w14:paraId="31690C30" w14:textId="77777777" w:rsidR="009228C6" w:rsidRPr="00F7359A" w:rsidRDefault="009228C6" w:rsidP="006878DB">
            <w:pPr>
              <w:rPr>
                <w:sz w:val="24"/>
                <w:szCs w:val="24"/>
                <w:lang w:val="uk-UA"/>
              </w:rPr>
            </w:pPr>
          </w:p>
        </w:tc>
        <w:tc>
          <w:tcPr>
            <w:tcW w:w="1517" w:type="pct"/>
            <w:tcBorders>
              <w:top w:val="nil"/>
              <w:left w:val="nil"/>
              <w:bottom w:val="nil"/>
              <w:right w:val="nil"/>
            </w:tcBorders>
          </w:tcPr>
          <w:p w14:paraId="26055A77" w14:textId="77777777" w:rsidR="009228C6" w:rsidRPr="00F7359A" w:rsidRDefault="009228C6" w:rsidP="006878DB">
            <w:pPr>
              <w:jc w:val="center"/>
              <w:rPr>
                <w:sz w:val="24"/>
                <w:szCs w:val="24"/>
                <w:vertAlign w:val="superscript"/>
                <w:lang w:val="uk-UA"/>
              </w:rPr>
            </w:pPr>
            <w:r w:rsidRPr="00F7359A">
              <w:rPr>
                <w:sz w:val="24"/>
                <w:szCs w:val="24"/>
                <w:vertAlign w:val="superscript"/>
                <w:lang w:val="uk-UA"/>
              </w:rPr>
              <w:t>(підпис)</w:t>
            </w:r>
          </w:p>
        </w:tc>
        <w:tc>
          <w:tcPr>
            <w:tcW w:w="1991" w:type="pct"/>
            <w:tcBorders>
              <w:top w:val="nil"/>
              <w:left w:val="nil"/>
              <w:bottom w:val="nil"/>
              <w:right w:val="nil"/>
            </w:tcBorders>
          </w:tcPr>
          <w:p w14:paraId="366C5695" w14:textId="77777777" w:rsidR="009228C6" w:rsidRPr="00F7359A" w:rsidRDefault="009228C6" w:rsidP="006878DB">
            <w:pPr>
              <w:jc w:val="center"/>
              <w:rPr>
                <w:sz w:val="24"/>
                <w:szCs w:val="24"/>
                <w:vertAlign w:val="superscript"/>
                <w:lang w:val="uk-UA"/>
              </w:rPr>
            </w:pPr>
            <w:r w:rsidRPr="00F7359A">
              <w:rPr>
                <w:sz w:val="24"/>
                <w:szCs w:val="24"/>
                <w:vertAlign w:val="superscript"/>
                <w:lang w:val="uk-UA"/>
              </w:rPr>
              <w:t>(</w:t>
            </w:r>
            <w:r w:rsidR="00DA3264" w:rsidRPr="00F7359A">
              <w:rPr>
                <w:sz w:val="24"/>
                <w:szCs w:val="24"/>
                <w:vertAlign w:val="superscript"/>
                <w:lang w:val="uk-UA"/>
              </w:rPr>
              <w:t>Ініціали та прізвище</w:t>
            </w:r>
            <w:r w:rsidRPr="00F7359A">
              <w:rPr>
                <w:sz w:val="24"/>
                <w:szCs w:val="24"/>
                <w:vertAlign w:val="superscript"/>
                <w:lang w:val="uk-UA"/>
              </w:rPr>
              <w:t>)</w:t>
            </w:r>
          </w:p>
        </w:tc>
      </w:tr>
      <w:tr w:rsidR="009228C6" w:rsidRPr="00F7359A" w14:paraId="3990DDA9" w14:textId="77777777">
        <w:tc>
          <w:tcPr>
            <w:tcW w:w="1492" w:type="pct"/>
            <w:tcBorders>
              <w:top w:val="nil"/>
              <w:left w:val="nil"/>
              <w:bottom w:val="nil"/>
              <w:right w:val="nil"/>
            </w:tcBorders>
          </w:tcPr>
          <w:p w14:paraId="0C832551" w14:textId="77777777" w:rsidR="009228C6" w:rsidRPr="00F7359A" w:rsidRDefault="009228C6" w:rsidP="006878DB">
            <w:pPr>
              <w:jc w:val="right"/>
              <w:rPr>
                <w:sz w:val="24"/>
                <w:szCs w:val="24"/>
                <w:lang w:val="uk-UA"/>
              </w:rPr>
            </w:pPr>
            <w:r w:rsidRPr="00F7359A">
              <w:rPr>
                <w:sz w:val="24"/>
                <w:szCs w:val="24"/>
                <w:lang w:val="uk-UA"/>
              </w:rPr>
              <w:t xml:space="preserve"> М.П.</w:t>
            </w:r>
          </w:p>
        </w:tc>
        <w:tc>
          <w:tcPr>
            <w:tcW w:w="1517" w:type="pct"/>
            <w:tcBorders>
              <w:top w:val="nil"/>
              <w:left w:val="nil"/>
              <w:bottom w:val="nil"/>
              <w:right w:val="nil"/>
            </w:tcBorders>
          </w:tcPr>
          <w:p w14:paraId="1E3B54A4" w14:textId="77777777" w:rsidR="009228C6" w:rsidRPr="00F7359A" w:rsidRDefault="009228C6" w:rsidP="006878DB">
            <w:pPr>
              <w:rPr>
                <w:sz w:val="24"/>
                <w:szCs w:val="24"/>
                <w:lang w:val="uk-UA"/>
              </w:rPr>
            </w:pPr>
          </w:p>
        </w:tc>
        <w:tc>
          <w:tcPr>
            <w:tcW w:w="1991" w:type="pct"/>
            <w:tcBorders>
              <w:top w:val="nil"/>
              <w:left w:val="nil"/>
              <w:bottom w:val="nil"/>
              <w:right w:val="nil"/>
            </w:tcBorders>
          </w:tcPr>
          <w:p w14:paraId="652AE49A" w14:textId="77777777" w:rsidR="009228C6" w:rsidRPr="00F7359A" w:rsidRDefault="009228C6" w:rsidP="006878DB">
            <w:pPr>
              <w:jc w:val="center"/>
              <w:rPr>
                <w:sz w:val="24"/>
                <w:szCs w:val="24"/>
                <w:vertAlign w:val="superscript"/>
                <w:lang w:val="uk-UA"/>
              </w:rPr>
            </w:pPr>
            <w:r w:rsidRPr="00F7359A">
              <w:rPr>
                <w:sz w:val="24"/>
                <w:szCs w:val="24"/>
                <w:vertAlign w:val="superscript"/>
                <w:lang w:val="uk-UA"/>
              </w:rPr>
              <w:t>(Дата)</w:t>
            </w:r>
          </w:p>
        </w:tc>
      </w:tr>
    </w:tbl>
    <w:p w14:paraId="05945D96" w14:textId="77777777" w:rsidR="009228C6" w:rsidRPr="00F7359A" w:rsidRDefault="009228C6" w:rsidP="009228C6">
      <w:pPr>
        <w:jc w:val="center"/>
        <w:rPr>
          <w:kern w:val="32"/>
          <w:sz w:val="24"/>
          <w:szCs w:val="24"/>
          <w:lang w:val="uk-UA"/>
        </w:rPr>
      </w:pPr>
    </w:p>
    <w:p w14:paraId="27D6F805" w14:textId="77777777" w:rsidR="00A23EB8" w:rsidRPr="00F7359A" w:rsidRDefault="00A23EB8" w:rsidP="009228C6">
      <w:pPr>
        <w:jc w:val="center"/>
        <w:rPr>
          <w:kern w:val="32"/>
          <w:sz w:val="24"/>
          <w:szCs w:val="24"/>
          <w:lang w:val="uk-UA"/>
        </w:rPr>
        <w:sectPr w:rsidR="00A23EB8" w:rsidRPr="00F7359A" w:rsidSect="00FF2F23">
          <w:headerReference w:type="default" r:id="rId7"/>
          <w:footerReference w:type="default" r:id="rId8"/>
          <w:headerReference w:type="first" r:id="rId9"/>
          <w:footerReference w:type="first" r:id="rId10"/>
          <w:type w:val="continuous"/>
          <w:pgSz w:w="11907" w:h="16840" w:code="9"/>
          <w:pgMar w:top="567" w:right="577" w:bottom="112" w:left="1100" w:header="567" w:footer="270" w:gutter="0"/>
          <w:cols w:space="720"/>
          <w:titlePg/>
          <w:docGrid w:linePitch="299"/>
        </w:sectPr>
      </w:pPr>
    </w:p>
    <w:p w14:paraId="7CF597F4" w14:textId="77777777" w:rsidR="00D1521E" w:rsidRDefault="00D1521E" w:rsidP="001E7334">
      <w:pPr>
        <w:ind w:firstLine="720"/>
        <w:jc w:val="right"/>
        <w:rPr>
          <w:b/>
          <w:sz w:val="24"/>
          <w:szCs w:val="24"/>
          <w:lang w:val="uk-UA"/>
        </w:rPr>
      </w:pPr>
      <w:bookmarkStart w:id="7" w:name="_Toc40021000"/>
    </w:p>
    <w:bookmarkEnd w:id="1"/>
    <w:bookmarkEnd w:id="7"/>
    <w:p w14:paraId="74D3580F" w14:textId="77777777" w:rsidR="00D1521E" w:rsidRDefault="00D1521E" w:rsidP="001E7334">
      <w:pPr>
        <w:ind w:firstLine="720"/>
        <w:jc w:val="right"/>
        <w:rPr>
          <w:b/>
          <w:sz w:val="24"/>
          <w:szCs w:val="24"/>
          <w:lang w:val="uk-UA"/>
        </w:rPr>
      </w:pPr>
    </w:p>
    <w:sectPr w:rsidR="00D1521E" w:rsidSect="00CA3571">
      <w:pgSz w:w="16840" w:h="11907" w:orient="landscape" w:code="9"/>
      <w:pgMar w:top="1100" w:right="567" w:bottom="577" w:left="1276" w:header="567" w:footer="27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8C172" w14:textId="77777777" w:rsidR="00971B92" w:rsidRDefault="00971B92">
      <w:pPr>
        <w:rPr>
          <w:rFonts w:ascii="Arial" w:hAnsi="Arial" w:cs="Arial"/>
          <w:sz w:val="22"/>
          <w:szCs w:val="22"/>
        </w:rPr>
      </w:pPr>
      <w:r>
        <w:rPr>
          <w:rFonts w:ascii="Arial" w:hAnsi="Arial" w:cs="Arial"/>
          <w:sz w:val="22"/>
          <w:szCs w:val="22"/>
        </w:rPr>
        <w:separator/>
      </w:r>
    </w:p>
  </w:endnote>
  <w:endnote w:type="continuationSeparator" w:id="0">
    <w:p w14:paraId="57CC2CC4" w14:textId="77777777" w:rsidR="00971B92" w:rsidRDefault="00971B92">
      <w:pPr>
        <w:rPr>
          <w:rFonts w:ascii="Arial" w:hAnsi="Arial" w:cs="Arial"/>
          <w:sz w:val="22"/>
          <w:szCs w:val="22"/>
        </w:rPr>
      </w:pPr>
      <w:r>
        <w:rPr>
          <w:rFonts w:ascii="Arial" w:hAnsi="Arial" w:cs="Arial"/>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400001FF" w:csb1="FFFF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CC"/>
    <w:family w:val="roman"/>
    <w:pitch w:val="variable"/>
    <w:sig w:usb0="E0003AFF" w:usb1="C0007841" w:usb2="00000009" w:usb3="00000000" w:csb0="000001FF" w:csb1="00000000"/>
  </w:font>
  <w:font w:name="Courier">
    <w:panose1 w:val="00000000000000000000"/>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20B0604020202020204"/>
    <w:charset w:val="CC"/>
    <w:family w:val="auto"/>
    <w:notTrueType/>
    <w:pitch w:val="default"/>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14A52" w14:textId="77777777" w:rsidR="00410215" w:rsidRPr="006C7F93" w:rsidRDefault="00410215" w:rsidP="00171FAC">
    <w:pPr>
      <w:tabs>
        <w:tab w:val="center" w:pos="4677"/>
        <w:tab w:val="right" w:pos="9355"/>
      </w:tabs>
      <w:rPr>
        <w:rFonts w:ascii="Arial" w:hAnsi="Arial" w:cs="Arial"/>
        <w:sz w:val="22"/>
        <w:szCs w:val="22"/>
      </w:rPr>
    </w:pPr>
  </w:p>
  <w:p w14:paraId="64ECFE65" w14:textId="77777777" w:rsidR="00410215" w:rsidRPr="006C7F93" w:rsidRDefault="00410215" w:rsidP="00171FAC">
    <w:pPr>
      <w:tabs>
        <w:tab w:val="center" w:pos="4677"/>
        <w:tab w:val="right" w:pos="9355"/>
      </w:tabs>
      <w:rPr>
        <w:rFonts w:ascii="Arial Narrow" w:hAnsi="Arial Narrow" w:cs="Arial Narrow"/>
        <w:i/>
        <w:iCs/>
        <w:snapToGrid w:val="0"/>
        <w:sz w:val="22"/>
        <w:szCs w:val="22"/>
      </w:rPr>
    </w:pPr>
    <w:r w:rsidRPr="006C7F93">
      <w:rPr>
        <w:rFonts w:ascii="Arial" w:hAnsi="Arial" w:cs="Arial"/>
        <w:i/>
        <w:iCs/>
        <w:sz w:val="22"/>
        <w:szCs w:val="22"/>
      </w:rPr>
      <w:tab/>
    </w:r>
    <w:r w:rsidRPr="006C7F93">
      <w:rPr>
        <w:rFonts w:ascii="Arial" w:hAnsi="Arial" w:cs="Arial"/>
        <w:i/>
        <w:iCs/>
        <w:sz w:val="22"/>
        <w:szCs w:val="22"/>
        <w:lang w:val="uk-UA"/>
      </w:rPr>
      <w:tab/>
    </w:r>
  </w:p>
  <w:p w14:paraId="72E85FA3" w14:textId="77777777" w:rsidR="00410215" w:rsidRPr="00B2549C" w:rsidRDefault="00410215">
    <w:pPr>
      <w:pStyle w:val="a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743E" w14:textId="77777777" w:rsidR="00410215" w:rsidRPr="005701ED" w:rsidRDefault="00410215" w:rsidP="005701ED">
    <w:pPr>
      <w:tabs>
        <w:tab w:val="center" w:pos="4677"/>
        <w:tab w:val="right" w:pos="9355"/>
      </w:tabs>
      <w:rPr>
        <w:rFonts w:ascii="Arial Narrow" w:hAnsi="Arial Narrow" w:cs="Arial Narrow"/>
        <w:i/>
        <w:iCs/>
        <w:snapToGrid w:val="0"/>
        <w:sz w:val="22"/>
        <w:szCs w:val="22"/>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BCBF" w14:textId="77777777" w:rsidR="00971B92" w:rsidRDefault="00971B92">
      <w:pPr>
        <w:rPr>
          <w:rFonts w:ascii="Arial" w:hAnsi="Arial" w:cs="Arial"/>
          <w:sz w:val="22"/>
          <w:szCs w:val="22"/>
        </w:rPr>
      </w:pPr>
      <w:r>
        <w:rPr>
          <w:rFonts w:ascii="Arial" w:hAnsi="Arial" w:cs="Arial"/>
          <w:sz w:val="22"/>
          <w:szCs w:val="22"/>
        </w:rPr>
        <w:separator/>
      </w:r>
    </w:p>
  </w:footnote>
  <w:footnote w:type="continuationSeparator" w:id="0">
    <w:p w14:paraId="33058B23" w14:textId="77777777" w:rsidR="00971B92" w:rsidRDefault="00971B92">
      <w:pPr>
        <w:rPr>
          <w:rFonts w:ascii="Arial" w:hAnsi="Arial" w:cs="Arial"/>
          <w:sz w:val="22"/>
          <w:szCs w:val="22"/>
        </w:rPr>
      </w:pPr>
      <w:r>
        <w:rPr>
          <w:rFonts w:ascii="Arial" w:hAnsi="Arial" w:cs="Arial"/>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0B283" w14:textId="77777777" w:rsidR="00410215" w:rsidRPr="000A59AE" w:rsidRDefault="00410215" w:rsidP="00332A54">
    <w:pPr>
      <w:pStyle w:val="a8"/>
      <w:tabs>
        <w:tab w:val="clear" w:pos="4153"/>
        <w:tab w:val="clear" w:pos="8306"/>
        <w:tab w:val="center" w:pos="4320"/>
        <w:tab w:val="right" w:pos="8640"/>
      </w:tabs>
      <w:rPr>
        <w:rFonts w:ascii="Arial" w:hAnsi="Arial" w:cs="Arial"/>
        <w:sz w:val="2"/>
        <w:szCs w:val="2"/>
        <w:lang w:val="en-US"/>
      </w:rPr>
    </w:pPr>
  </w:p>
  <w:p w14:paraId="014D2402" w14:textId="77777777" w:rsidR="00410215" w:rsidRPr="00F7359A" w:rsidRDefault="00410215">
    <w:pPr>
      <w:pStyle w:val="a8"/>
      <w:tabs>
        <w:tab w:val="clear" w:pos="4153"/>
        <w:tab w:val="clear" w:pos="8306"/>
        <w:tab w:val="center" w:pos="4320"/>
        <w:tab w:val="right" w:pos="864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DAC4" w14:textId="083693CE" w:rsidR="001A3120" w:rsidRDefault="001A3120" w:rsidP="001A3120">
    <w:pPr>
      <w:pStyle w:val="a8"/>
      <w:jc w:val="center"/>
    </w:pPr>
    <w:r>
      <w:rPr>
        <w:noProof/>
      </w:rPr>
      <w:drawing>
        <wp:inline distT="0" distB="0" distL="0" distR="0" wp14:anchorId="190346E5" wp14:editId="2DC372D2">
          <wp:extent cx="904240" cy="3939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a:extLst>
                      <a:ext uri="{28A0092B-C50C-407E-A947-70E740481C1C}">
                        <a14:useLocalDpi xmlns:a14="http://schemas.microsoft.com/office/drawing/2010/main" val="0"/>
                      </a:ext>
                    </a:extLst>
                  </a:blip>
                  <a:stretch>
                    <a:fillRect/>
                  </a:stretch>
                </pic:blipFill>
                <pic:spPr>
                  <a:xfrm>
                    <a:off x="0" y="0"/>
                    <a:ext cx="925903" cy="403351"/>
                  </a:xfrm>
                  <a:prstGeom prst="rect">
                    <a:avLst/>
                  </a:prstGeom>
                </pic:spPr>
              </pic:pic>
            </a:graphicData>
          </a:graphic>
        </wp:inline>
      </w:drawing>
    </w:r>
  </w:p>
  <w:p w14:paraId="1F52979B" w14:textId="77777777" w:rsidR="001A3120" w:rsidRDefault="001A312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1260"/>
        </w:tabs>
        <w:ind w:left="1260" w:hanging="360"/>
      </w:pPr>
      <w:rPr>
        <w:rFonts w:ascii="Times New Roman" w:hAnsi="Times New Roman"/>
      </w:rPr>
    </w:lvl>
  </w:abstractNum>
  <w:abstractNum w:abstractNumId="1" w15:restartNumberingAfterBreak="0">
    <w:nsid w:val="00000003"/>
    <w:multiLevelType w:val="singleLevel"/>
    <w:tmpl w:val="00000003"/>
    <w:name w:val="WW8Num5"/>
    <w:lvl w:ilvl="0">
      <w:numFmt w:val="bullet"/>
      <w:lvlText w:val="-"/>
      <w:lvlJc w:val="left"/>
      <w:pPr>
        <w:tabs>
          <w:tab w:val="num" w:pos="1440"/>
        </w:tabs>
        <w:ind w:left="1440" w:hanging="360"/>
      </w:pPr>
      <w:rPr>
        <w:rFonts w:ascii="Times New Roman" w:hAnsi="Times New Roman"/>
      </w:rPr>
    </w:lvl>
  </w:abstractNum>
  <w:abstractNum w:abstractNumId="2" w15:restartNumberingAfterBreak="0">
    <w:nsid w:val="00000004"/>
    <w:multiLevelType w:val="singleLevel"/>
    <w:tmpl w:val="00000004"/>
    <w:name w:val="WW8Num7"/>
    <w:lvl w:ilvl="0">
      <w:start w:val="6"/>
      <w:numFmt w:val="bullet"/>
      <w:lvlText w:val="-"/>
      <w:lvlJc w:val="left"/>
      <w:pPr>
        <w:tabs>
          <w:tab w:val="num" w:pos="720"/>
        </w:tabs>
        <w:ind w:left="720" w:hanging="360"/>
      </w:pPr>
      <w:rPr>
        <w:rFonts w:ascii="Times New Roman" w:hAnsi="Times New Roman"/>
      </w:rPr>
    </w:lvl>
  </w:abstractNum>
  <w:abstractNum w:abstractNumId="3" w15:restartNumberingAfterBreak="0">
    <w:nsid w:val="00000006"/>
    <w:multiLevelType w:val="singleLevel"/>
    <w:tmpl w:val="00000006"/>
    <w:name w:val="WW8Num12"/>
    <w:lvl w:ilvl="0">
      <w:numFmt w:val="bullet"/>
      <w:lvlText w:val="-"/>
      <w:lvlJc w:val="left"/>
      <w:pPr>
        <w:tabs>
          <w:tab w:val="num" w:pos="1440"/>
        </w:tabs>
        <w:ind w:left="1440" w:hanging="360"/>
      </w:pPr>
      <w:rPr>
        <w:rFonts w:ascii="Times New Roman" w:hAnsi="Times New Roman"/>
      </w:rPr>
    </w:lvl>
  </w:abstractNum>
  <w:abstractNum w:abstractNumId="4" w15:restartNumberingAfterBreak="0">
    <w:nsid w:val="00000007"/>
    <w:multiLevelType w:val="singleLevel"/>
    <w:tmpl w:val="00000007"/>
    <w:name w:val="WW8Num13"/>
    <w:lvl w:ilvl="0">
      <w:numFmt w:val="bullet"/>
      <w:lvlText w:val="-"/>
      <w:lvlJc w:val="left"/>
      <w:pPr>
        <w:tabs>
          <w:tab w:val="num" w:pos="1440"/>
        </w:tabs>
        <w:ind w:left="1440" w:hanging="360"/>
      </w:pPr>
      <w:rPr>
        <w:rFonts w:ascii="Times New Roman" w:hAnsi="Times New Roman"/>
      </w:rPr>
    </w:lvl>
  </w:abstractNum>
  <w:abstractNum w:abstractNumId="5" w15:restartNumberingAfterBreak="0">
    <w:nsid w:val="00000009"/>
    <w:multiLevelType w:val="singleLevel"/>
    <w:tmpl w:val="00000009"/>
    <w:name w:val="WW8Num20"/>
    <w:lvl w:ilvl="0">
      <w:numFmt w:val="bullet"/>
      <w:lvlText w:val="-"/>
      <w:lvlJc w:val="left"/>
      <w:pPr>
        <w:tabs>
          <w:tab w:val="num" w:pos="1440"/>
        </w:tabs>
        <w:ind w:left="1440" w:hanging="360"/>
      </w:pPr>
      <w:rPr>
        <w:rFonts w:ascii="Times New Roman" w:hAnsi="Times New Roman"/>
      </w:rPr>
    </w:lvl>
  </w:abstractNum>
  <w:abstractNum w:abstractNumId="6" w15:restartNumberingAfterBreak="0">
    <w:nsid w:val="0000000A"/>
    <w:multiLevelType w:val="singleLevel"/>
    <w:tmpl w:val="0000000A"/>
    <w:name w:val="WW8Num21"/>
    <w:lvl w:ilvl="0">
      <w:numFmt w:val="bullet"/>
      <w:lvlText w:val="-"/>
      <w:lvlJc w:val="left"/>
      <w:pPr>
        <w:tabs>
          <w:tab w:val="num" w:pos="1440"/>
        </w:tabs>
        <w:ind w:left="1440" w:hanging="360"/>
      </w:pPr>
      <w:rPr>
        <w:rFonts w:ascii="Times New Roman" w:hAnsi="Times New Roman"/>
      </w:rPr>
    </w:lvl>
  </w:abstractNum>
  <w:abstractNum w:abstractNumId="7" w15:restartNumberingAfterBreak="0">
    <w:nsid w:val="0000000D"/>
    <w:multiLevelType w:val="singleLevel"/>
    <w:tmpl w:val="0000000D"/>
    <w:name w:val="WW8Num29"/>
    <w:lvl w:ilvl="0">
      <w:numFmt w:val="bullet"/>
      <w:lvlText w:val="-"/>
      <w:lvlJc w:val="left"/>
      <w:pPr>
        <w:tabs>
          <w:tab w:val="num" w:pos="1440"/>
        </w:tabs>
        <w:ind w:left="1440" w:hanging="360"/>
      </w:pPr>
      <w:rPr>
        <w:rFonts w:ascii="Times New Roman" w:hAnsi="Times New Roman"/>
      </w:rPr>
    </w:lvl>
  </w:abstractNum>
  <w:abstractNum w:abstractNumId="8" w15:restartNumberingAfterBreak="0">
    <w:nsid w:val="0000000E"/>
    <w:multiLevelType w:val="singleLevel"/>
    <w:tmpl w:val="0000000E"/>
    <w:name w:val="WW8Num30"/>
    <w:lvl w:ilvl="0">
      <w:numFmt w:val="bullet"/>
      <w:lvlText w:val="-"/>
      <w:lvlJc w:val="left"/>
      <w:pPr>
        <w:tabs>
          <w:tab w:val="num" w:pos="928"/>
        </w:tabs>
        <w:ind w:left="928" w:hanging="360"/>
      </w:pPr>
      <w:rPr>
        <w:rFonts w:ascii="Times New Roman" w:hAnsi="Times New Roman"/>
      </w:rPr>
    </w:lvl>
  </w:abstractNum>
  <w:abstractNum w:abstractNumId="9" w15:restartNumberingAfterBreak="0">
    <w:nsid w:val="01EA2A5E"/>
    <w:multiLevelType w:val="hybridMultilevel"/>
    <w:tmpl w:val="ECF4D090"/>
    <w:lvl w:ilvl="0" w:tplc="A1A4AB88">
      <w:start w:val="1"/>
      <w:numFmt w:val="decimal"/>
      <w:lvlText w:val="%1"/>
      <w:lvlJc w:val="left"/>
      <w:pPr>
        <w:tabs>
          <w:tab w:val="num" w:pos="690"/>
        </w:tabs>
        <w:ind w:left="69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0A4A731A"/>
    <w:multiLevelType w:val="hybridMultilevel"/>
    <w:tmpl w:val="49FC98F2"/>
    <w:lvl w:ilvl="0" w:tplc="C256E29E">
      <w:start w:val="1"/>
      <w:numFmt w:val="bullet"/>
      <w:lvlText w:val="-"/>
      <w:lvlJc w:val="left"/>
      <w:pPr>
        <w:ind w:left="4897" w:hanging="360"/>
      </w:pPr>
      <w:rPr>
        <w:rFonts w:ascii="Arial Narrow" w:eastAsia="Times New Roman" w:hAnsi="Arial Narrow" w:cs="Arial Narrow"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DC5DB4"/>
    <w:multiLevelType w:val="singleLevel"/>
    <w:tmpl w:val="6A944FE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8401784"/>
    <w:multiLevelType w:val="multilevel"/>
    <w:tmpl w:val="A67463D6"/>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ADB06F2"/>
    <w:multiLevelType w:val="multilevel"/>
    <w:tmpl w:val="6186E7A4"/>
    <w:lvl w:ilvl="0">
      <w:start w:val="1"/>
      <w:numFmt w:val="decimal"/>
      <w:lvlText w:val="9.4.%1"/>
      <w:lvlJc w:val="left"/>
      <w:rPr>
        <w:rFonts w:ascii="Arial" w:eastAsia="Arial" w:hAnsi="Arial" w:cs="Arial"/>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1B6398"/>
    <w:multiLevelType w:val="hybridMultilevel"/>
    <w:tmpl w:val="8482F312"/>
    <w:lvl w:ilvl="0" w:tplc="5F36034A">
      <w:start w:val="9"/>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15" w15:restartNumberingAfterBreak="0">
    <w:nsid w:val="32830CE0"/>
    <w:multiLevelType w:val="multilevel"/>
    <w:tmpl w:val="63807F0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831B07"/>
    <w:multiLevelType w:val="hybridMultilevel"/>
    <w:tmpl w:val="AB7680AC"/>
    <w:lvl w:ilvl="0" w:tplc="7C10DE24">
      <w:start w:val="1"/>
      <w:numFmt w:val="bullet"/>
      <w:lvlText w:val="-"/>
      <w:lvlJc w:val="left"/>
      <w:pPr>
        <w:tabs>
          <w:tab w:val="num" w:pos="720"/>
        </w:tabs>
        <w:ind w:left="720" w:hanging="360"/>
      </w:pPr>
      <w:rPr>
        <w:rFonts w:ascii="Courier New" w:hAnsi="Courier New" w:hint="default"/>
      </w:rPr>
    </w:lvl>
    <w:lvl w:ilvl="1" w:tplc="104469E8">
      <w:start w:val="1"/>
      <w:numFmt w:val="bullet"/>
      <w:lvlText w:val="o"/>
      <w:lvlJc w:val="left"/>
      <w:pPr>
        <w:tabs>
          <w:tab w:val="num" w:pos="1440"/>
        </w:tabs>
        <w:ind w:left="1440" w:hanging="360"/>
      </w:pPr>
      <w:rPr>
        <w:rFonts w:ascii="Courier New" w:hAnsi="Courier New" w:hint="default"/>
      </w:rPr>
    </w:lvl>
    <w:lvl w:ilvl="2" w:tplc="77BE119E">
      <w:start w:val="1"/>
      <w:numFmt w:val="bullet"/>
      <w:lvlText w:val=""/>
      <w:lvlJc w:val="left"/>
      <w:pPr>
        <w:tabs>
          <w:tab w:val="num" w:pos="2160"/>
        </w:tabs>
        <w:ind w:left="2160" w:hanging="360"/>
      </w:pPr>
      <w:rPr>
        <w:rFonts w:ascii="Wingdings" w:hAnsi="Wingdings" w:hint="default"/>
      </w:rPr>
    </w:lvl>
    <w:lvl w:ilvl="3" w:tplc="345CF89A">
      <w:start w:val="1"/>
      <w:numFmt w:val="bullet"/>
      <w:lvlText w:val=""/>
      <w:lvlJc w:val="left"/>
      <w:pPr>
        <w:tabs>
          <w:tab w:val="num" w:pos="2880"/>
        </w:tabs>
        <w:ind w:left="2880" w:hanging="360"/>
      </w:pPr>
      <w:rPr>
        <w:rFonts w:ascii="Symbol" w:hAnsi="Symbol" w:hint="default"/>
      </w:rPr>
    </w:lvl>
    <w:lvl w:ilvl="4" w:tplc="C7500274">
      <w:start w:val="1"/>
      <w:numFmt w:val="bullet"/>
      <w:lvlText w:val="o"/>
      <w:lvlJc w:val="left"/>
      <w:pPr>
        <w:tabs>
          <w:tab w:val="num" w:pos="3600"/>
        </w:tabs>
        <w:ind w:left="3600" w:hanging="360"/>
      </w:pPr>
      <w:rPr>
        <w:rFonts w:ascii="Courier New" w:hAnsi="Courier New" w:hint="default"/>
      </w:rPr>
    </w:lvl>
    <w:lvl w:ilvl="5" w:tplc="7B5ABABC">
      <w:start w:val="1"/>
      <w:numFmt w:val="bullet"/>
      <w:lvlText w:val=""/>
      <w:lvlJc w:val="left"/>
      <w:pPr>
        <w:tabs>
          <w:tab w:val="num" w:pos="4320"/>
        </w:tabs>
        <w:ind w:left="4320" w:hanging="360"/>
      </w:pPr>
      <w:rPr>
        <w:rFonts w:ascii="Wingdings" w:hAnsi="Wingdings" w:hint="default"/>
      </w:rPr>
    </w:lvl>
    <w:lvl w:ilvl="6" w:tplc="31C01928">
      <w:start w:val="1"/>
      <w:numFmt w:val="bullet"/>
      <w:lvlText w:val=""/>
      <w:lvlJc w:val="left"/>
      <w:pPr>
        <w:tabs>
          <w:tab w:val="num" w:pos="5040"/>
        </w:tabs>
        <w:ind w:left="5040" w:hanging="360"/>
      </w:pPr>
      <w:rPr>
        <w:rFonts w:ascii="Symbol" w:hAnsi="Symbol" w:hint="default"/>
      </w:rPr>
    </w:lvl>
    <w:lvl w:ilvl="7" w:tplc="74FC57B4">
      <w:start w:val="1"/>
      <w:numFmt w:val="bullet"/>
      <w:lvlText w:val="o"/>
      <w:lvlJc w:val="left"/>
      <w:pPr>
        <w:tabs>
          <w:tab w:val="num" w:pos="5760"/>
        </w:tabs>
        <w:ind w:left="5760" w:hanging="360"/>
      </w:pPr>
      <w:rPr>
        <w:rFonts w:ascii="Courier New" w:hAnsi="Courier New" w:hint="default"/>
      </w:rPr>
    </w:lvl>
    <w:lvl w:ilvl="8" w:tplc="F18636CC">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3C38E4"/>
    <w:multiLevelType w:val="singleLevel"/>
    <w:tmpl w:val="6D141C36"/>
    <w:lvl w:ilvl="0">
      <w:start w:val="9"/>
      <w:numFmt w:val="bullet"/>
      <w:lvlText w:val="—"/>
      <w:lvlJc w:val="left"/>
      <w:pPr>
        <w:tabs>
          <w:tab w:val="num" w:pos="927"/>
        </w:tabs>
        <w:ind w:left="927" w:hanging="360"/>
      </w:pPr>
      <w:rPr>
        <w:rFonts w:hint="default"/>
      </w:rPr>
    </w:lvl>
  </w:abstractNum>
  <w:abstractNum w:abstractNumId="18" w15:restartNumberingAfterBreak="0">
    <w:nsid w:val="39C86F6D"/>
    <w:multiLevelType w:val="hybridMultilevel"/>
    <w:tmpl w:val="F724E86A"/>
    <w:lvl w:ilvl="0" w:tplc="7C10DE24">
      <w:start w:val="1"/>
      <w:numFmt w:val="bullet"/>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110B2C"/>
    <w:multiLevelType w:val="hybridMultilevel"/>
    <w:tmpl w:val="F53E03B8"/>
    <w:lvl w:ilvl="0" w:tplc="F202BDFE">
      <w:start w:val="1"/>
      <w:numFmt w:val="decimal"/>
      <w:lvlText w:val="%1"/>
      <w:lvlJc w:val="left"/>
      <w:pPr>
        <w:tabs>
          <w:tab w:val="num" w:pos="690"/>
        </w:tabs>
        <w:ind w:left="690" w:hanging="360"/>
      </w:pPr>
      <w:rPr>
        <w:rFonts w:cs="Times New Roman" w:hint="default"/>
        <w:b/>
      </w:rPr>
    </w:lvl>
    <w:lvl w:ilvl="1" w:tplc="04190019">
      <w:start w:val="1"/>
      <w:numFmt w:val="lowerLetter"/>
      <w:lvlText w:val="%2."/>
      <w:lvlJc w:val="left"/>
      <w:pPr>
        <w:tabs>
          <w:tab w:val="num" w:pos="1410"/>
        </w:tabs>
        <w:ind w:left="1410" w:hanging="360"/>
      </w:pPr>
      <w:rPr>
        <w:rFonts w:cs="Times New Roman"/>
      </w:rPr>
    </w:lvl>
    <w:lvl w:ilvl="2" w:tplc="0419001B">
      <w:start w:val="1"/>
      <w:numFmt w:val="lowerRoman"/>
      <w:lvlText w:val="%3."/>
      <w:lvlJc w:val="right"/>
      <w:pPr>
        <w:tabs>
          <w:tab w:val="num" w:pos="2130"/>
        </w:tabs>
        <w:ind w:left="2130" w:hanging="180"/>
      </w:pPr>
      <w:rPr>
        <w:rFonts w:cs="Times New Roman"/>
      </w:rPr>
    </w:lvl>
    <w:lvl w:ilvl="3" w:tplc="0419000F">
      <w:start w:val="1"/>
      <w:numFmt w:val="decimal"/>
      <w:lvlText w:val="%4."/>
      <w:lvlJc w:val="left"/>
      <w:pPr>
        <w:tabs>
          <w:tab w:val="num" w:pos="2850"/>
        </w:tabs>
        <w:ind w:left="2850" w:hanging="360"/>
      </w:pPr>
      <w:rPr>
        <w:rFonts w:cs="Times New Roman"/>
      </w:rPr>
    </w:lvl>
    <w:lvl w:ilvl="4" w:tplc="04190019">
      <w:start w:val="1"/>
      <w:numFmt w:val="lowerLetter"/>
      <w:lvlText w:val="%5."/>
      <w:lvlJc w:val="left"/>
      <w:pPr>
        <w:tabs>
          <w:tab w:val="num" w:pos="3570"/>
        </w:tabs>
        <w:ind w:left="3570" w:hanging="360"/>
      </w:pPr>
      <w:rPr>
        <w:rFonts w:cs="Times New Roman"/>
      </w:rPr>
    </w:lvl>
    <w:lvl w:ilvl="5" w:tplc="0419001B">
      <w:start w:val="1"/>
      <w:numFmt w:val="lowerRoman"/>
      <w:lvlText w:val="%6."/>
      <w:lvlJc w:val="right"/>
      <w:pPr>
        <w:tabs>
          <w:tab w:val="num" w:pos="4290"/>
        </w:tabs>
        <w:ind w:left="4290" w:hanging="180"/>
      </w:pPr>
      <w:rPr>
        <w:rFonts w:cs="Times New Roman"/>
      </w:rPr>
    </w:lvl>
    <w:lvl w:ilvl="6" w:tplc="0419000F">
      <w:start w:val="1"/>
      <w:numFmt w:val="decimal"/>
      <w:lvlText w:val="%7."/>
      <w:lvlJc w:val="left"/>
      <w:pPr>
        <w:tabs>
          <w:tab w:val="num" w:pos="5010"/>
        </w:tabs>
        <w:ind w:left="5010" w:hanging="360"/>
      </w:pPr>
      <w:rPr>
        <w:rFonts w:cs="Times New Roman"/>
      </w:rPr>
    </w:lvl>
    <w:lvl w:ilvl="7" w:tplc="04190019">
      <w:start w:val="1"/>
      <w:numFmt w:val="lowerLetter"/>
      <w:lvlText w:val="%8."/>
      <w:lvlJc w:val="left"/>
      <w:pPr>
        <w:tabs>
          <w:tab w:val="num" w:pos="5730"/>
        </w:tabs>
        <w:ind w:left="5730" w:hanging="360"/>
      </w:pPr>
      <w:rPr>
        <w:rFonts w:cs="Times New Roman"/>
      </w:rPr>
    </w:lvl>
    <w:lvl w:ilvl="8" w:tplc="0419001B">
      <w:start w:val="1"/>
      <w:numFmt w:val="lowerRoman"/>
      <w:lvlText w:val="%9."/>
      <w:lvlJc w:val="right"/>
      <w:pPr>
        <w:tabs>
          <w:tab w:val="num" w:pos="6450"/>
        </w:tabs>
        <w:ind w:left="6450" w:hanging="180"/>
      </w:pPr>
      <w:rPr>
        <w:rFonts w:cs="Times New Roman"/>
      </w:rPr>
    </w:lvl>
  </w:abstractNum>
  <w:abstractNum w:abstractNumId="20" w15:restartNumberingAfterBreak="0">
    <w:nsid w:val="436418CC"/>
    <w:multiLevelType w:val="hybridMultilevel"/>
    <w:tmpl w:val="C15C8522"/>
    <w:lvl w:ilvl="0" w:tplc="FCE80784">
      <w:start w:val="1"/>
      <w:numFmt w:val="decimal"/>
      <w:lvlText w:val="%1."/>
      <w:lvlJc w:val="left"/>
      <w:pPr>
        <w:tabs>
          <w:tab w:val="num" w:pos="720"/>
        </w:tabs>
        <w:ind w:left="720" w:hanging="360"/>
      </w:pPr>
      <w:rPr>
        <w:rFonts w:cs="Times New Roman"/>
        <w:sz w:val="24"/>
        <w:szCs w:val="24"/>
      </w:rPr>
    </w:lvl>
    <w:lvl w:ilvl="1" w:tplc="434AE3D4">
      <w:start w:val="1"/>
      <w:numFmt w:val="bullet"/>
      <w:lvlText w:val="-"/>
      <w:lvlJc w:val="left"/>
      <w:pPr>
        <w:tabs>
          <w:tab w:val="num" w:pos="1440"/>
        </w:tabs>
        <w:ind w:left="1440" w:hanging="360"/>
      </w:pPr>
      <w:rPr>
        <w:rFonts w:ascii="Times New Roman" w:hAnsi="Times New Roman" w:hint="default"/>
      </w:rPr>
    </w:lvl>
    <w:lvl w:ilvl="2" w:tplc="D4FA10CE">
      <w:numFmt w:val="bullet"/>
      <w:lvlText w:val="─"/>
      <w:lvlJc w:val="left"/>
      <w:pPr>
        <w:tabs>
          <w:tab w:val="num" w:pos="1980"/>
        </w:tabs>
        <w:ind w:left="1980"/>
      </w:pPr>
      <w:rPr>
        <w:rFonts w:ascii="Times New Roman" w:hAnsi="Times New Roman" w:hint="default"/>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46F7367F"/>
    <w:multiLevelType w:val="singleLevel"/>
    <w:tmpl w:val="02E8F556"/>
    <w:lvl w:ilvl="0">
      <w:start w:val="1"/>
      <w:numFmt w:val="bullet"/>
      <w:lvlText w:val=""/>
      <w:lvlJc w:val="left"/>
      <w:pPr>
        <w:tabs>
          <w:tab w:val="num" w:pos="360"/>
        </w:tabs>
        <w:ind w:left="360" w:hanging="360"/>
      </w:pPr>
      <w:rPr>
        <w:rFonts w:ascii="Wingdings" w:hAnsi="Wingdings" w:hint="default"/>
        <w:sz w:val="32"/>
      </w:rPr>
    </w:lvl>
  </w:abstractNum>
  <w:abstractNum w:abstractNumId="22" w15:restartNumberingAfterBreak="0">
    <w:nsid w:val="486A5EDE"/>
    <w:multiLevelType w:val="hybridMultilevel"/>
    <w:tmpl w:val="5016DE10"/>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500"/>
        </w:tabs>
        <w:ind w:left="1500" w:hanging="360"/>
      </w:pPr>
    </w:lvl>
    <w:lvl w:ilvl="2" w:tplc="0422001B" w:tentative="1">
      <w:start w:val="1"/>
      <w:numFmt w:val="lowerRoman"/>
      <w:lvlText w:val="%3."/>
      <w:lvlJc w:val="right"/>
      <w:pPr>
        <w:tabs>
          <w:tab w:val="num" w:pos="2220"/>
        </w:tabs>
        <w:ind w:left="2220" w:hanging="180"/>
      </w:pPr>
    </w:lvl>
    <w:lvl w:ilvl="3" w:tplc="0422000F" w:tentative="1">
      <w:start w:val="1"/>
      <w:numFmt w:val="decimal"/>
      <w:lvlText w:val="%4."/>
      <w:lvlJc w:val="left"/>
      <w:pPr>
        <w:tabs>
          <w:tab w:val="num" w:pos="2940"/>
        </w:tabs>
        <w:ind w:left="2940" w:hanging="360"/>
      </w:pPr>
    </w:lvl>
    <w:lvl w:ilvl="4" w:tplc="04220019" w:tentative="1">
      <w:start w:val="1"/>
      <w:numFmt w:val="lowerLetter"/>
      <w:lvlText w:val="%5."/>
      <w:lvlJc w:val="left"/>
      <w:pPr>
        <w:tabs>
          <w:tab w:val="num" w:pos="3660"/>
        </w:tabs>
        <w:ind w:left="3660" w:hanging="360"/>
      </w:pPr>
    </w:lvl>
    <w:lvl w:ilvl="5" w:tplc="0422001B" w:tentative="1">
      <w:start w:val="1"/>
      <w:numFmt w:val="lowerRoman"/>
      <w:lvlText w:val="%6."/>
      <w:lvlJc w:val="right"/>
      <w:pPr>
        <w:tabs>
          <w:tab w:val="num" w:pos="4380"/>
        </w:tabs>
        <w:ind w:left="4380" w:hanging="180"/>
      </w:pPr>
    </w:lvl>
    <w:lvl w:ilvl="6" w:tplc="0422000F" w:tentative="1">
      <w:start w:val="1"/>
      <w:numFmt w:val="decimal"/>
      <w:lvlText w:val="%7."/>
      <w:lvlJc w:val="left"/>
      <w:pPr>
        <w:tabs>
          <w:tab w:val="num" w:pos="5100"/>
        </w:tabs>
        <w:ind w:left="5100" w:hanging="360"/>
      </w:pPr>
    </w:lvl>
    <w:lvl w:ilvl="7" w:tplc="04220019" w:tentative="1">
      <w:start w:val="1"/>
      <w:numFmt w:val="lowerLetter"/>
      <w:lvlText w:val="%8."/>
      <w:lvlJc w:val="left"/>
      <w:pPr>
        <w:tabs>
          <w:tab w:val="num" w:pos="5820"/>
        </w:tabs>
        <w:ind w:left="5820" w:hanging="360"/>
      </w:pPr>
    </w:lvl>
    <w:lvl w:ilvl="8" w:tplc="0422001B" w:tentative="1">
      <w:start w:val="1"/>
      <w:numFmt w:val="lowerRoman"/>
      <w:lvlText w:val="%9."/>
      <w:lvlJc w:val="right"/>
      <w:pPr>
        <w:tabs>
          <w:tab w:val="num" w:pos="6540"/>
        </w:tabs>
        <w:ind w:left="6540" w:hanging="180"/>
      </w:pPr>
    </w:lvl>
  </w:abstractNum>
  <w:abstractNum w:abstractNumId="23" w15:restartNumberingAfterBreak="0">
    <w:nsid w:val="4A513C10"/>
    <w:multiLevelType w:val="hybridMultilevel"/>
    <w:tmpl w:val="353214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AFE329E"/>
    <w:multiLevelType w:val="hybridMultilevel"/>
    <w:tmpl w:val="2EE2E478"/>
    <w:lvl w:ilvl="0" w:tplc="C6566CE6">
      <w:start w:val="2"/>
      <w:numFmt w:val="decimal"/>
      <w:lvlText w:val="%1"/>
      <w:lvlJc w:val="left"/>
      <w:pPr>
        <w:tabs>
          <w:tab w:val="num" w:pos="690"/>
        </w:tabs>
        <w:ind w:left="690" w:hanging="360"/>
      </w:pPr>
      <w:rPr>
        <w:rFonts w:cs="Times New Roman" w:hint="default"/>
      </w:rPr>
    </w:lvl>
    <w:lvl w:ilvl="1" w:tplc="04190019">
      <w:start w:val="1"/>
      <w:numFmt w:val="lowerLetter"/>
      <w:lvlText w:val="%2."/>
      <w:lvlJc w:val="left"/>
      <w:pPr>
        <w:tabs>
          <w:tab w:val="num" w:pos="1410"/>
        </w:tabs>
        <w:ind w:left="1410" w:hanging="360"/>
      </w:pPr>
      <w:rPr>
        <w:rFonts w:cs="Times New Roman"/>
      </w:rPr>
    </w:lvl>
    <w:lvl w:ilvl="2" w:tplc="0419001B">
      <w:start w:val="1"/>
      <w:numFmt w:val="lowerRoman"/>
      <w:lvlText w:val="%3."/>
      <w:lvlJc w:val="right"/>
      <w:pPr>
        <w:tabs>
          <w:tab w:val="num" w:pos="2130"/>
        </w:tabs>
        <w:ind w:left="2130" w:hanging="180"/>
      </w:pPr>
      <w:rPr>
        <w:rFonts w:cs="Times New Roman"/>
      </w:rPr>
    </w:lvl>
    <w:lvl w:ilvl="3" w:tplc="0419000F">
      <w:start w:val="1"/>
      <w:numFmt w:val="decimal"/>
      <w:lvlText w:val="%4."/>
      <w:lvlJc w:val="left"/>
      <w:pPr>
        <w:tabs>
          <w:tab w:val="num" w:pos="2850"/>
        </w:tabs>
        <w:ind w:left="2850" w:hanging="360"/>
      </w:pPr>
      <w:rPr>
        <w:rFonts w:cs="Times New Roman"/>
      </w:rPr>
    </w:lvl>
    <w:lvl w:ilvl="4" w:tplc="04190019">
      <w:start w:val="1"/>
      <w:numFmt w:val="lowerLetter"/>
      <w:lvlText w:val="%5."/>
      <w:lvlJc w:val="left"/>
      <w:pPr>
        <w:tabs>
          <w:tab w:val="num" w:pos="3570"/>
        </w:tabs>
        <w:ind w:left="3570" w:hanging="360"/>
      </w:pPr>
      <w:rPr>
        <w:rFonts w:cs="Times New Roman"/>
      </w:rPr>
    </w:lvl>
    <w:lvl w:ilvl="5" w:tplc="0419001B">
      <w:start w:val="1"/>
      <w:numFmt w:val="lowerRoman"/>
      <w:lvlText w:val="%6."/>
      <w:lvlJc w:val="right"/>
      <w:pPr>
        <w:tabs>
          <w:tab w:val="num" w:pos="4290"/>
        </w:tabs>
        <w:ind w:left="4290" w:hanging="180"/>
      </w:pPr>
      <w:rPr>
        <w:rFonts w:cs="Times New Roman"/>
      </w:rPr>
    </w:lvl>
    <w:lvl w:ilvl="6" w:tplc="0419000F">
      <w:start w:val="1"/>
      <w:numFmt w:val="decimal"/>
      <w:lvlText w:val="%7."/>
      <w:lvlJc w:val="left"/>
      <w:pPr>
        <w:tabs>
          <w:tab w:val="num" w:pos="5010"/>
        </w:tabs>
        <w:ind w:left="5010" w:hanging="360"/>
      </w:pPr>
      <w:rPr>
        <w:rFonts w:cs="Times New Roman"/>
      </w:rPr>
    </w:lvl>
    <w:lvl w:ilvl="7" w:tplc="04190019">
      <w:start w:val="1"/>
      <w:numFmt w:val="lowerLetter"/>
      <w:lvlText w:val="%8."/>
      <w:lvlJc w:val="left"/>
      <w:pPr>
        <w:tabs>
          <w:tab w:val="num" w:pos="5730"/>
        </w:tabs>
        <w:ind w:left="5730" w:hanging="360"/>
      </w:pPr>
      <w:rPr>
        <w:rFonts w:cs="Times New Roman"/>
      </w:rPr>
    </w:lvl>
    <w:lvl w:ilvl="8" w:tplc="0419001B">
      <w:start w:val="1"/>
      <w:numFmt w:val="lowerRoman"/>
      <w:lvlText w:val="%9."/>
      <w:lvlJc w:val="right"/>
      <w:pPr>
        <w:tabs>
          <w:tab w:val="num" w:pos="6450"/>
        </w:tabs>
        <w:ind w:left="6450" w:hanging="180"/>
      </w:pPr>
      <w:rPr>
        <w:rFonts w:cs="Times New Roman"/>
      </w:rPr>
    </w:lvl>
  </w:abstractNum>
  <w:abstractNum w:abstractNumId="25" w15:restartNumberingAfterBreak="0">
    <w:nsid w:val="4EC92EC2"/>
    <w:multiLevelType w:val="hybridMultilevel"/>
    <w:tmpl w:val="4D82CB9C"/>
    <w:lvl w:ilvl="0" w:tplc="A29CEC5C">
      <w:start w:val="1"/>
      <w:numFmt w:val="decimal"/>
      <w:lvlText w:val="%1"/>
      <w:lvlJc w:val="left"/>
      <w:pPr>
        <w:ind w:left="1065" w:hanging="7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57400B91"/>
    <w:multiLevelType w:val="multilevel"/>
    <w:tmpl w:val="DD8CD610"/>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8FA2B0F"/>
    <w:multiLevelType w:val="hybridMultilevel"/>
    <w:tmpl w:val="26D4FA44"/>
    <w:lvl w:ilvl="0" w:tplc="2E32B4C0">
      <w:start w:val="1"/>
      <w:numFmt w:val="bullet"/>
      <w:lvlText w:val=""/>
      <w:lvlJc w:val="left"/>
      <w:pPr>
        <w:tabs>
          <w:tab w:val="num" w:pos="927"/>
        </w:tabs>
        <w:ind w:left="92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79"/>
        </w:tabs>
        <w:ind w:left="3479"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28" w15:restartNumberingAfterBreak="0">
    <w:nsid w:val="5AC207F8"/>
    <w:multiLevelType w:val="hybridMultilevel"/>
    <w:tmpl w:val="F0C8EDF0"/>
    <w:lvl w:ilvl="0" w:tplc="7C10DE24">
      <w:start w:val="1"/>
      <w:numFmt w:val="bullet"/>
      <w:lvlText w:val="-"/>
      <w:lvlJc w:val="left"/>
      <w:pPr>
        <w:tabs>
          <w:tab w:val="num" w:pos="720"/>
        </w:tabs>
        <w:ind w:left="720" w:hanging="360"/>
      </w:pPr>
      <w:rPr>
        <w:rFonts w:ascii="Courier New" w:hAnsi="Courier New" w:hint="default"/>
      </w:rPr>
    </w:lvl>
    <w:lvl w:ilvl="1" w:tplc="27EAC764">
      <w:start w:val="1"/>
      <w:numFmt w:val="bullet"/>
      <w:lvlText w:val="o"/>
      <w:lvlJc w:val="left"/>
      <w:pPr>
        <w:tabs>
          <w:tab w:val="num" w:pos="1440"/>
        </w:tabs>
        <w:ind w:left="1440" w:hanging="360"/>
      </w:pPr>
      <w:rPr>
        <w:rFonts w:ascii="Courier New" w:hAnsi="Courier New" w:hint="default"/>
      </w:rPr>
    </w:lvl>
    <w:lvl w:ilvl="2" w:tplc="E6A2939A">
      <w:start w:val="1"/>
      <w:numFmt w:val="bullet"/>
      <w:lvlText w:val=""/>
      <w:lvlJc w:val="left"/>
      <w:pPr>
        <w:tabs>
          <w:tab w:val="num" w:pos="2160"/>
        </w:tabs>
        <w:ind w:left="2160" w:hanging="360"/>
      </w:pPr>
      <w:rPr>
        <w:rFonts w:ascii="Wingdings" w:hAnsi="Wingdings" w:hint="default"/>
      </w:rPr>
    </w:lvl>
    <w:lvl w:ilvl="3" w:tplc="1D48D95C">
      <w:start w:val="1"/>
      <w:numFmt w:val="bullet"/>
      <w:lvlText w:val=""/>
      <w:lvlJc w:val="left"/>
      <w:pPr>
        <w:tabs>
          <w:tab w:val="num" w:pos="2880"/>
        </w:tabs>
        <w:ind w:left="2880" w:hanging="360"/>
      </w:pPr>
      <w:rPr>
        <w:rFonts w:ascii="Symbol" w:hAnsi="Symbol" w:hint="default"/>
      </w:rPr>
    </w:lvl>
    <w:lvl w:ilvl="4" w:tplc="50F0682E">
      <w:start w:val="1"/>
      <w:numFmt w:val="bullet"/>
      <w:lvlText w:val="o"/>
      <w:lvlJc w:val="left"/>
      <w:pPr>
        <w:tabs>
          <w:tab w:val="num" w:pos="3600"/>
        </w:tabs>
        <w:ind w:left="3600" w:hanging="360"/>
      </w:pPr>
      <w:rPr>
        <w:rFonts w:ascii="Courier New" w:hAnsi="Courier New" w:hint="default"/>
      </w:rPr>
    </w:lvl>
    <w:lvl w:ilvl="5" w:tplc="166EE8A0">
      <w:start w:val="1"/>
      <w:numFmt w:val="bullet"/>
      <w:lvlText w:val=""/>
      <w:lvlJc w:val="left"/>
      <w:pPr>
        <w:tabs>
          <w:tab w:val="num" w:pos="4320"/>
        </w:tabs>
        <w:ind w:left="4320" w:hanging="360"/>
      </w:pPr>
      <w:rPr>
        <w:rFonts w:ascii="Wingdings" w:hAnsi="Wingdings" w:hint="default"/>
      </w:rPr>
    </w:lvl>
    <w:lvl w:ilvl="6" w:tplc="DD0EDC58">
      <w:start w:val="1"/>
      <w:numFmt w:val="bullet"/>
      <w:lvlText w:val=""/>
      <w:lvlJc w:val="left"/>
      <w:pPr>
        <w:tabs>
          <w:tab w:val="num" w:pos="5040"/>
        </w:tabs>
        <w:ind w:left="5040" w:hanging="360"/>
      </w:pPr>
      <w:rPr>
        <w:rFonts w:ascii="Symbol" w:hAnsi="Symbol" w:hint="default"/>
      </w:rPr>
    </w:lvl>
    <w:lvl w:ilvl="7" w:tplc="D902CA78">
      <w:start w:val="1"/>
      <w:numFmt w:val="bullet"/>
      <w:lvlText w:val="o"/>
      <w:lvlJc w:val="left"/>
      <w:pPr>
        <w:tabs>
          <w:tab w:val="num" w:pos="5760"/>
        </w:tabs>
        <w:ind w:left="5760" w:hanging="360"/>
      </w:pPr>
      <w:rPr>
        <w:rFonts w:ascii="Courier New" w:hAnsi="Courier New" w:hint="default"/>
      </w:rPr>
    </w:lvl>
    <w:lvl w:ilvl="8" w:tplc="11BE2A8E">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6D2ADE"/>
    <w:multiLevelType w:val="hybridMultilevel"/>
    <w:tmpl w:val="9B3E1AFA"/>
    <w:lvl w:ilvl="0" w:tplc="514A0170">
      <w:start w:val="1"/>
      <w:numFmt w:val="decimal"/>
      <w:lvlText w:val="%1)"/>
      <w:lvlJc w:val="left"/>
      <w:pPr>
        <w:ind w:left="720" w:hanging="360"/>
      </w:pPr>
      <w:rPr>
        <w:rFonts w:ascii="Arial Narrow" w:hAnsi="Arial Narrow" w:cs="Arial Narrow" w:hint="default"/>
        <w:color w:val="auto"/>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C63024B"/>
    <w:multiLevelType w:val="hybridMultilevel"/>
    <w:tmpl w:val="E93413AC"/>
    <w:lvl w:ilvl="0" w:tplc="7CA440D0">
      <w:start w:val="3"/>
      <w:numFmt w:val="bullet"/>
      <w:lvlText w:val="–"/>
      <w:lvlJc w:val="left"/>
      <w:pPr>
        <w:tabs>
          <w:tab w:val="num" w:pos="1362"/>
        </w:tabs>
        <w:ind w:left="1362" w:hanging="795"/>
      </w:pPr>
      <w:rPr>
        <w:rFonts w:ascii="Arial" w:eastAsia="Times New Roman" w:hAnsi="Arial" w:cs="Aria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1" w15:restartNumberingAfterBreak="0">
    <w:nsid w:val="5F410D29"/>
    <w:multiLevelType w:val="hybridMultilevel"/>
    <w:tmpl w:val="FA900C1E"/>
    <w:lvl w:ilvl="0" w:tplc="7C10DE24">
      <w:start w:val="1"/>
      <w:numFmt w:val="bullet"/>
      <w:lvlText w:val="-"/>
      <w:lvlJc w:val="left"/>
      <w:pPr>
        <w:tabs>
          <w:tab w:val="num" w:pos="720"/>
        </w:tabs>
        <w:ind w:left="720" w:hanging="360"/>
      </w:pPr>
      <w:rPr>
        <w:rFonts w:ascii="Courier New" w:hAnsi="Courier New" w:hint="default"/>
      </w:rPr>
    </w:lvl>
    <w:lvl w:ilvl="1" w:tplc="F0F230A6">
      <w:start w:val="1"/>
      <w:numFmt w:val="bullet"/>
      <w:lvlText w:val="o"/>
      <w:lvlJc w:val="left"/>
      <w:pPr>
        <w:tabs>
          <w:tab w:val="num" w:pos="1440"/>
        </w:tabs>
        <w:ind w:left="1440" w:hanging="360"/>
      </w:pPr>
      <w:rPr>
        <w:rFonts w:ascii="Courier New" w:hAnsi="Courier New" w:hint="default"/>
      </w:rPr>
    </w:lvl>
    <w:lvl w:ilvl="2" w:tplc="D2A81C0C">
      <w:start w:val="1"/>
      <w:numFmt w:val="bullet"/>
      <w:lvlText w:val=""/>
      <w:lvlJc w:val="left"/>
      <w:pPr>
        <w:tabs>
          <w:tab w:val="num" w:pos="2160"/>
        </w:tabs>
        <w:ind w:left="2160" w:hanging="360"/>
      </w:pPr>
      <w:rPr>
        <w:rFonts w:ascii="Wingdings" w:hAnsi="Wingdings" w:hint="default"/>
      </w:rPr>
    </w:lvl>
    <w:lvl w:ilvl="3" w:tplc="73C4BA24">
      <w:start w:val="1"/>
      <w:numFmt w:val="bullet"/>
      <w:lvlText w:val=""/>
      <w:lvlJc w:val="left"/>
      <w:pPr>
        <w:tabs>
          <w:tab w:val="num" w:pos="2880"/>
        </w:tabs>
        <w:ind w:left="2880" w:hanging="360"/>
      </w:pPr>
      <w:rPr>
        <w:rFonts w:ascii="Symbol" w:hAnsi="Symbol" w:hint="default"/>
      </w:rPr>
    </w:lvl>
    <w:lvl w:ilvl="4" w:tplc="9C3897C6">
      <w:start w:val="1"/>
      <w:numFmt w:val="bullet"/>
      <w:lvlText w:val="o"/>
      <w:lvlJc w:val="left"/>
      <w:pPr>
        <w:tabs>
          <w:tab w:val="num" w:pos="3600"/>
        </w:tabs>
        <w:ind w:left="3600" w:hanging="360"/>
      </w:pPr>
      <w:rPr>
        <w:rFonts w:ascii="Courier New" w:hAnsi="Courier New" w:hint="default"/>
      </w:rPr>
    </w:lvl>
    <w:lvl w:ilvl="5" w:tplc="1A00D128">
      <w:start w:val="1"/>
      <w:numFmt w:val="bullet"/>
      <w:lvlText w:val=""/>
      <w:lvlJc w:val="left"/>
      <w:pPr>
        <w:tabs>
          <w:tab w:val="num" w:pos="4320"/>
        </w:tabs>
        <w:ind w:left="4320" w:hanging="360"/>
      </w:pPr>
      <w:rPr>
        <w:rFonts w:ascii="Wingdings" w:hAnsi="Wingdings" w:hint="default"/>
      </w:rPr>
    </w:lvl>
    <w:lvl w:ilvl="6" w:tplc="75A24A1E">
      <w:start w:val="1"/>
      <w:numFmt w:val="bullet"/>
      <w:lvlText w:val=""/>
      <w:lvlJc w:val="left"/>
      <w:pPr>
        <w:tabs>
          <w:tab w:val="num" w:pos="5040"/>
        </w:tabs>
        <w:ind w:left="5040" w:hanging="360"/>
      </w:pPr>
      <w:rPr>
        <w:rFonts w:ascii="Symbol" w:hAnsi="Symbol" w:hint="default"/>
      </w:rPr>
    </w:lvl>
    <w:lvl w:ilvl="7" w:tplc="BD3068CA">
      <w:start w:val="1"/>
      <w:numFmt w:val="bullet"/>
      <w:lvlText w:val="o"/>
      <w:lvlJc w:val="left"/>
      <w:pPr>
        <w:tabs>
          <w:tab w:val="num" w:pos="5760"/>
        </w:tabs>
        <w:ind w:left="5760" w:hanging="360"/>
      </w:pPr>
      <w:rPr>
        <w:rFonts w:ascii="Courier New" w:hAnsi="Courier New" w:hint="default"/>
      </w:rPr>
    </w:lvl>
    <w:lvl w:ilvl="8" w:tplc="A07EAEF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F6F74"/>
    <w:multiLevelType w:val="hybridMultilevel"/>
    <w:tmpl w:val="20642692"/>
    <w:lvl w:ilvl="0" w:tplc="2C147FDC">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3" w15:restartNumberingAfterBreak="0">
    <w:nsid w:val="61634DF7"/>
    <w:multiLevelType w:val="hybridMultilevel"/>
    <w:tmpl w:val="18885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F338CA"/>
    <w:multiLevelType w:val="multilevel"/>
    <w:tmpl w:val="D53A929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C357EB"/>
    <w:multiLevelType w:val="singleLevel"/>
    <w:tmpl w:val="21ECD5FC"/>
    <w:lvl w:ilvl="0">
      <w:start w:val="4"/>
      <w:numFmt w:val="bullet"/>
      <w:lvlText w:val="-"/>
      <w:lvlJc w:val="left"/>
      <w:pPr>
        <w:tabs>
          <w:tab w:val="num" w:pos="360"/>
        </w:tabs>
        <w:ind w:left="360" w:hanging="360"/>
      </w:pPr>
      <w:rPr>
        <w:rFonts w:ascii="Times New Roman" w:hAnsi="Times New Roman" w:hint="default"/>
      </w:rPr>
    </w:lvl>
  </w:abstractNum>
  <w:abstractNum w:abstractNumId="36" w15:restartNumberingAfterBreak="0">
    <w:nsid w:val="6A0B6C8D"/>
    <w:multiLevelType w:val="hybridMultilevel"/>
    <w:tmpl w:val="614E6D5E"/>
    <w:lvl w:ilvl="0" w:tplc="7C10DE24">
      <w:start w:val="1"/>
      <w:numFmt w:val="bullet"/>
      <w:lvlText w:val="-"/>
      <w:lvlJc w:val="left"/>
      <w:pPr>
        <w:tabs>
          <w:tab w:val="num" w:pos="720"/>
        </w:tabs>
        <w:ind w:left="720" w:hanging="360"/>
      </w:pPr>
      <w:rPr>
        <w:rFonts w:ascii="Courier New" w:hAnsi="Courier New" w:hint="default"/>
      </w:rPr>
    </w:lvl>
    <w:lvl w:ilvl="1" w:tplc="B0B6E06E">
      <w:start w:val="1"/>
      <w:numFmt w:val="bullet"/>
      <w:lvlText w:val="o"/>
      <w:lvlJc w:val="left"/>
      <w:pPr>
        <w:tabs>
          <w:tab w:val="num" w:pos="1440"/>
        </w:tabs>
        <w:ind w:left="1440" w:hanging="360"/>
      </w:pPr>
      <w:rPr>
        <w:rFonts w:ascii="Courier New" w:hAnsi="Courier New" w:hint="default"/>
      </w:rPr>
    </w:lvl>
    <w:lvl w:ilvl="2" w:tplc="990855F2">
      <w:start w:val="1"/>
      <w:numFmt w:val="bullet"/>
      <w:lvlText w:val=""/>
      <w:lvlJc w:val="left"/>
      <w:pPr>
        <w:tabs>
          <w:tab w:val="num" w:pos="2160"/>
        </w:tabs>
        <w:ind w:left="2160" w:hanging="360"/>
      </w:pPr>
      <w:rPr>
        <w:rFonts w:ascii="Wingdings" w:hAnsi="Wingdings" w:hint="default"/>
      </w:rPr>
    </w:lvl>
    <w:lvl w:ilvl="3" w:tplc="91D4FAB2">
      <w:start w:val="1"/>
      <w:numFmt w:val="bullet"/>
      <w:lvlText w:val=""/>
      <w:lvlJc w:val="left"/>
      <w:pPr>
        <w:tabs>
          <w:tab w:val="num" w:pos="2880"/>
        </w:tabs>
        <w:ind w:left="2880" w:hanging="360"/>
      </w:pPr>
      <w:rPr>
        <w:rFonts w:ascii="Symbol" w:hAnsi="Symbol" w:hint="default"/>
      </w:rPr>
    </w:lvl>
    <w:lvl w:ilvl="4" w:tplc="18446052">
      <w:start w:val="1"/>
      <w:numFmt w:val="bullet"/>
      <w:lvlText w:val="o"/>
      <w:lvlJc w:val="left"/>
      <w:pPr>
        <w:tabs>
          <w:tab w:val="num" w:pos="3600"/>
        </w:tabs>
        <w:ind w:left="3600" w:hanging="360"/>
      </w:pPr>
      <w:rPr>
        <w:rFonts w:ascii="Courier New" w:hAnsi="Courier New" w:hint="default"/>
      </w:rPr>
    </w:lvl>
    <w:lvl w:ilvl="5" w:tplc="987A0E1E">
      <w:start w:val="1"/>
      <w:numFmt w:val="bullet"/>
      <w:lvlText w:val=""/>
      <w:lvlJc w:val="left"/>
      <w:pPr>
        <w:tabs>
          <w:tab w:val="num" w:pos="4320"/>
        </w:tabs>
        <w:ind w:left="4320" w:hanging="360"/>
      </w:pPr>
      <w:rPr>
        <w:rFonts w:ascii="Wingdings" w:hAnsi="Wingdings" w:hint="default"/>
      </w:rPr>
    </w:lvl>
    <w:lvl w:ilvl="6" w:tplc="0E96F066">
      <w:start w:val="1"/>
      <w:numFmt w:val="bullet"/>
      <w:lvlText w:val=""/>
      <w:lvlJc w:val="left"/>
      <w:pPr>
        <w:tabs>
          <w:tab w:val="num" w:pos="5040"/>
        </w:tabs>
        <w:ind w:left="5040" w:hanging="360"/>
      </w:pPr>
      <w:rPr>
        <w:rFonts w:ascii="Symbol" w:hAnsi="Symbol" w:hint="default"/>
      </w:rPr>
    </w:lvl>
    <w:lvl w:ilvl="7" w:tplc="1F4E65F8">
      <w:start w:val="1"/>
      <w:numFmt w:val="bullet"/>
      <w:lvlText w:val="o"/>
      <w:lvlJc w:val="left"/>
      <w:pPr>
        <w:tabs>
          <w:tab w:val="num" w:pos="5760"/>
        </w:tabs>
        <w:ind w:left="5760" w:hanging="360"/>
      </w:pPr>
      <w:rPr>
        <w:rFonts w:ascii="Courier New" w:hAnsi="Courier New" w:hint="default"/>
      </w:rPr>
    </w:lvl>
    <w:lvl w:ilvl="8" w:tplc="47F84780">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7362B1"/>
    <w:multiLevelType w:val="multilevel"/>
    <w:tmpl w:val="C7D851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B822B3E"/>
    <w:multiLevelType w:val="hybridMultilevel"/>
    <w:tmpl w:val="2EE2E478"/>
    <w:lvl w:ilvl="0" w:tplc="C6566CE6">
      <w:start w:val="2"/>
      <w:numFmt w:val="decimal"/>
      <w:lvlText w:val="%1"/>
      <w:lvlJc w:val="left"/>
      <w:pPr>
        <w:tabs>
          <w:tab w:val="num" w:pos="690"/>
        </w:tabs>
        <w:ind w:left="690" w:hanging="360"/>
      </w:pPr>
      <w:rPr>
        <w:rFonts w:cs="Times New Roman" w:hint="default"/>
      </w:rPr>
    </w:lvl>
    <w:lvl w:ilvl="1" w:tplc="04190019">
      <w:start w:val="1"/>
      <w:numFmt w:val="lowerLetter"/>
      <w:lvlText w:val="%2."/>
      <w:lvlJc w:val="left"/>
      <w:pPr>
        <w:tabs>
          <w:tab w:val="num" w:pos="1410"/>
        </w:tabs>
        <w:ind w:left="1410" w:hanging="360"/>
      </w:pPr>
      <w:rPr>
        <w:rFonts w:cs="Times New Roman"/>
      </w:rPr>
    </w:lvl>
    <w:lvl w:ilvl="2" w:tplc="0419001B">
      <w:start w:val="1"/>
      <w:numFmt w:val="lowerRoman"/>
      <w:lvlText w:val="%3."/>
      <w:lvlJc w:val="right"/>
      <w:pPr>
        <w:tabs>
          <w:tab w:val="num" w:pos="2130"/>
        </w:tabs>
        <w:ind w:left="2130" w:hanging="180"/>
      </w:pPr>
      <w:rPr>
        <w:rFonts w:cs="Times New Roman"/>
      </w:rPr>
    </w:lvl>
    <w:lvl w:ilvl="3" w:tplc="0419000F">
      <w:start w:val="1"/>
      <w:numFmt w:val="decimal"/>
      <w:lvlText w:val="%4."/>
      <w:lvlJc w:val="left"/>
      <w:pPr>
        <w:tabs>
          <w:tab w:val="num" w:pos="2850"/>
        </w:tabs>
        <w:ind w:left="2850" w:hanging="360"/>
      </w:pPr>
      <w:rPr>
        <w:rFonts w:cs="Times New Roman"/>
      </w:rPr>
    </w:lvl>
    <w:lvl w:ilvl="4" w:tplc="04190019">
      <w:start w:val="1"/>
      <w:numFmt w:val="lowerLetter"/>
      <w:lvlText w:val="%5."/>
      <w:lvlJc w:val="left"/>
      <w:pPr>
        <w:tabs>
          <w:tab w:val="num" w:pos="3570"/>
        </w:tabs>
        <w:ind w:left="3570" w:hanging="360"/>
      </w:pPr>
      <w:rPr>
        <w:rFonts w:cs="Times New Roman"/>
      </w:rPr>
    </w:lvl>
    <w:lvl w:ilvl="5" w:tplc="0419001B">
      <w:start w:val="1"/>
      <w:numFmt w:val="lowerRoman"/>
      <w:lvlText w:val="%6."/>
      <w:lvlJc w:val="right"/>
      <w:pPr>
        <w:tabs>
          <w:tab w:val="num" w:pos="4290"/>
        </w:tabs>
        <w:ind w:left="4290" w:hanging="180"/>
      </w:pPr>
      <w:rPr>
        <w:rFonts w:cs="Times New Roman"/>
      </w:rPr>
    </w:lvl>
    <w:lvl w:ilvl="6" w:tplc="0419000F">
      <w:start w:val="1"/>
      <w:numFmt w:val="decimal"/>
      <w:lvlText w:val="%7."/>
      <w:lvlJc w:val="left"/>
      <w:pPr>
        <w:tabs>
          <w:tab w:val="num" w:pos="5010"/>
        </w:tabs>
        <w:ind w:left="5010" w:hanging="360"/>
      </w:pPr>
      <w:rPr>
        <w:rFonts w:cs="Times New Roman"/>
      </w:rPr>
    </w:lvl>
    <w:lvl w:ilvl="7" w:tplc="04190019">
      <w:start w:val="1"/>
      <w:numFmt w:val="lowerLetter"/>
      <w:lvlText w:val="%8."/>
      <w:lvlJc w:val="left"/>
      <w:pPr>
        <w:tabs>
          <w:tab w:val="num" w:pos="5730"/>
        </w:tabs>
        <w:ind w:left="5730" w:hanging="360"/>
      </w:pPr>
      <w:rPr>
        <w:rFonts w:cs="Times New Roman"/>
      </w:rPr>
    </w:lvl>
    <w:lvl w:ilvl="8" w:tplc="0419001B">
      <w:start w:val="1"/>
      <w:numFmt w:val="lowerRoman"/>
      <w:lvlText w:val="%9."/>
      <w:lvlJc w:val="right"/>
      <w:pPr>
        <w:tabs>
          <w:tab w:val="num" w:pos="6450"/>
        </w:tabs>
        <w:ind w:left="6450" w:hanging="180"/>
      </w:pPr>
      <w:rPr>
        <w:rFonts w:cs="Times New Roman"/>
      </w:rPr>
    </w:lvl>
  </w:abstractNum>
  <w:abstractNum w:abstractNumId="39" w15:restartNumberingAfterBreak="0">
    <w:nsid w:val="6BFB46D8"/>
    <w:multiLevelType w:val="hybridMultilevel"/>
    <w:tmpl w:val="B818E422"/>
    <w:lvl w:ilvl="0" w:tplc="FF12EF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F3F2659"/>
    <w:multiLevelType w:val="multilevel"/>
    <w:tmpl w:val="8CE6C2E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1" w15:restartNumberingAfterBreak="0">
    <w:nsid w:val="71964677"/>
    <w:multiLevelType w:val="hybridMultilevel"/>
    <w:tmpl w:val="9426DEEC"/>
    <w:lvl w:ilvl="0" w:tplc="7C10DE24">
      <w:start w:val="1"/>
      <w:numFmt w:val="bullet"/>
      <w:lvlText w:val="-"/>
      <w:lvlJc w:val="left"/>
      <w:pPr>
        <w:tabs>
          <w:tab w:val="num" w:pos="1276"/>
        </w:tabs>
        <w:ind w:left="1333" w:hanging="340"/>
      </w:pPr>
      <w:rPr>
        <w:rFonts w:ascii="Courier New" w:hAnsi="Courier New" w:hint="default"/>
      </w:rPr>
    </w:lvl>
    <w:lvl w:ilvl="1" w:tplc="BCF0E5C6">
      <w:start w:val="1"/>
      <w:numFmt w:val="bullet"/>
      <w:lvlText w:val="–"/>
      <w:lvlJc w:val="left"/>
      <w:pPr>
        <w:tabs>
          <w:tab w:val="num" w:pos="1582"/>
        </w:tabs>
        <w:ind w:left="1582" w:hanging="360"/>
      </w:pPr>
      <w:rPr>
        <w:rFonts w:ascii="Times New Roman" w:eastAsia="Times New Roman" w:hAnsi="Times New Roman" w:hint="default"/>
      </w:rPr>
    </w:lvl>
    <w:lvl w:ilvl="2" w:tplc="04190005">
      <w:start w:val="1"/>
      <w:numFmt w:val="bullet"/>
      <w:lvlText w:val=""/>
      <w:lvlJc w:val="left"/>
      <w:pPr>
        <w:tabs>
          <w:tab w:val="num" w:pos="2302"/>
        </w:tabs>
        <w:ind w:left="2302" w:hanging="360"/>
      </w:pPr>
      <w:rPr>
        <w:rFonts w:ascii="Wingdings" w:hAnsi="Wingdings" w:hint="default"/>
      </w:rPr>
    </w:lvl>
    <w:lvl w:ilvl="3" w:tplc="04190001">
      <w:start w:val="1"/>
      <w:numFmt w:val="bullet"/>
      <w:lvlText w:val=""/>
      <w:lvlJc w:val="left"/>
      <w:pPr>
        <w:tabs>
          <w:tab w:val="num" w:pos="3022"/>
        </w:tabs>
        <w:ind w:left="3022" w:hanging="360"/>
      </w:pPr>
      <w:rPr>
        <w:rFonts w:ascii="Symbol" w:hAnsi="Symbol" w:hint="default"/>
      </w:rPr>
    </w:lvl>
    <w:lvl w:ilvl="4" w:tplc="04190003">
      <w:start w:val="1"/>
      <w:numFmt w:val="bullet"/>
      <w:lvlText w:val="o"/>
      <w:lvlJc w:val="left"/>
      <w:pPr>
        <w:tabs>
          <w:tab w:val="num" w:pos="3742"/>
        </w:tabs>
        <w:ind w:left="3742" w:hanging="360"/>
      </w:pPr>
      <w:rPr>
        <w:rFonts w:ascii="Courier New" w:hAnsi="Courier New" w:hint="default"/>
      </w:rPr>
    </w:lvl>
    <w:lvl w:ilvl="5" w:tplc="04190005">
      <w:start w:val="1"/>
      <w:numFmt w:val="bullet"/>
      <w:lvlText w:val=""/>
      <w:lvlJc w:val="left"/>
      <w:pPr>
        <w:tabs>
          <w:tab w:val="num" w:pos="4462"/>
        </w:tabs>
        <w:ind w:left="4462" w:hanging="360"/>
      </w:pPr>
      <w:rPr>
        <w:rFonts w:ascii="Wingdings" w:hAnsi="Wingdings" w:hint="default"/>
      </w:rPr>
    </w:lvl>
    <w:lvl w:ilvl="6" w:tplc="04190001">
      <w:start w:val="1"/>
      <w:numFmt w:val="bullet"/>
      <w:lvlText w:val=""/>
      <w:lvlJc w:val="left"/>
      <w:pPr>
        <w:tabs>
          <w:tab w:val="num" w:pos="5182"/>
        </w:tabs>
        <w:ind w:left="5182" w:hanging="360"/>
      </w:pPr>
      <w:rPr>
        <w:rFonts w:ascii="Symbol" w:hAnsi="Symbol" w:hint="default"/>
      </w:rPr>
    </w:lvl>
    <w:lvl w:ilvl="7" w:tplc="04190003">
      <w:start w:val="1"/>
      <w:numFmt w:val="bullet"/>
      <w:lvlText w:val="o"/>
      <w:lvlJc w:val="left"/>
      <w:pPr>
        <w:tabs>
          <w:tab w:val="num" w:pos="5902"/>
        </w:tabs>
        <w:ind w:left="5902" w:hanging="360"/>
      </w:pPr>
      <w:rPr>
        <w:rFonts w:ascii="Courier New" w:hAnsi="Courier New" w:hint="default"/>
      </w:rPr>
    </w:lvl>
    <w:lvl w:ilvl="8" w:tplc="04190005">
      <w:start w:val="1"/>
      <w:numFmt w:val="bullet"/>
      <w:lvlText w:val=""/>
      <w:lvlJc w:val="left"/>
      <w:pPr>
        <w:tabs>
          <w:tab w:val="num" w:pos="6622"/>
        </w:tabs>
        <w:ind w:left="6622" w:hanging="360"/>
      </w:pPr>
      <w:rPr>
        <w:rFonts w:ascii="Wingdings" w:hAnsi="Wingdings" w:hint="default"/>
      </w:rPr>
    </w:lvl>
  </w:abstractNum>
  <w:abstractNum w:abstractNumId="42" w15:restartNumberingAfterBreak="0">
    <w:nsid w:val="7DD222C9"/>
    <w:multiLevelType w:val="hybridMultilevel"/>
    <w:tmpl w:val="8398F622"/>
    <w:lvl w:ilvl="0" w:tplc="7C10DE24">
      <w:start w:val="1"/>
      <w:numFmt w:val="bullet"/>
      <w:lvlText w:val="-"/>
      <w:lvlJc w:val="left"/>
      <w:pPr>
        <w:tabs>
          <w:tab w:val="num" w:pos="720"/>
        </w:tabs>
        <w:ind w:left="720" w:hanging="360"/>
      </w:pPr>
      <w:rPr>
        <w:rFonts w:ascii="Courier New" w:hAnsi="Courier New" w:hint="default"/>
      </w:rPr>
    </w:lvl>
    <w:lvl w:ilvl="1" w:tplc="47A04E14">
      <w:start w:val="1"/>
      <w:numFmt w:val="bullet"/>
      <w:lvlText w:val="o"/>
      <w:lvlJc w:val="left"/>
      <w:pPr>
        <w:tabs>
          <w:tab w:val="num" w:pos="1440"/>
        </w:tabs>
        <w:ind w:left="1440" w:hanging="360"/>
      </w:pPr>
      <w:rPr>
        <w:rFonts w:ascii="Courier New" w:hAnsi="Courier New" w:hint="default"/>
      </w:rPr>
    </w:lvl>
    <w:lvl w:ilvl="2" w:tplc="A37A0CE4">
      <w:start w:val="1"/>
      <w:numFmt w:val="bullet"/>
      <w:lvlText w:val=""/>
      <w:lvlJc w:val="left"/>
      <w:pPr>
        <w:tabs>
          <w:tab w:val="num" w:pos="2160"/>
        </w:tabs>
        <w:ind w:left="2160" w:hanging="360"/>
      </w:pPr>
      <w:rPr>
        <w:rFonts w:ascii="Wingdings" w:hAnsi="Wingdings" w:hint="default"/>
      </w:rPr>
    </w:lvl>
    <w:lvl w:ilvl="3" w:tplc="C47EA7DC">
      <w:start w:val="1"/>
      <w:numFmt w:val="bullet"/>
      <w:lvlText w:val=""/>
      <w:lvlJc w:val="left"/>
      <w:pPr>
        <w:tabs>
          <w:tab w:val="num" w:pos="2880"/>
        </w:tabs>
        <w:ind w:left="2880" w:hanging="360"/>
      </w:pPr>
      <w:rPr>
        <w:rFonts w:ascii="Symbol" w:hAnsi="Symbol" w:hint="default"/>
      </w:rPr>
    </w:lvl>
    <w:lvl w:ilvl="4" w:tplc="44D067B0">
      <w:start w:val="1"/>
      <w:numFmt w:val="bullet"/>
      <w:lvlText w:val="o"/>
      <w:lvlJc w:val="left"/>
      <w:pPr>
        <w:tabs>
          <w:tab w:val="num" w:pos="3600"/>
        </w:tabs>
        <w:ind w:left="3600" w:hanging="360"/>
      </w:pPr>
      <w:rPr>
        <w:rFonts w:ascii="Courier New" w:hAnsi="Courier New" w:hint="default"/>
      </w:rPr>
    </w:lvl>
    <w:lvl w:ilvl="5" w:tplc="2DF0C9A4">
      <w:start w:val="1"/>
      <w:numFmt w:val="bullet"/>
      <w:lvlText w:val=""/>
      <w:lvlJc w:val="left"/>
      <w:pPr>
        <w:tabs>
          <w:tab w:val="num" w:pos="4320"/>
        </w:tabs>
        <w:ind w:left="4320" w:hanging="360"/>
      </w:pPr>
      <w:rPr>
        <w:rFonts w:ascii="Wingdings" w:hAnsi="Wingdings" w:hint="default"/>
      </w:rPr>
    </w:lvl>
    <w:lvl w:ilvl="6" w:tplc="15D85894">
      <w:start w:val="1"/>
      <w:numFmt w:val="bullet"/>
      <w:lvlText w:val=""/>
      <w:lvlJc w:val="left"/>
      <w:pPr>
        <w:tabs>
          <w:tab w:val="num" w:pos="5040"/>
        </w:tabs>
        <w:ind w:left="5040" w:hanging="360"/>
      </w:pPr>
      <w:rPr>
        <w:rFonts w:ascii="Symbol" w:hAnsi="Symbol" w:hint="default"/>
      </w:rPr>
    </w:lvl>
    <w:lvl w:ilvl="7" w:tplc="8A94EF80">
      <w:start w:val="1"/>
      <w:numFmt w:val="bullet"/>
      <w:lvlText w:val="o"/>
      <w:lvlJc w:val="left"/>
      <w:pPr>
        <w:tabs>
          <w:tab w:val="num" w:pos="5760"/>
        </w:tabs>
        <w:ind w:left="5760" w:hanging="360"/>
      </w:pPr>
      <w:rPr>
        <w:rFonts w:ascii="Courier New" w:hAnsi="Courier New" w:hint="default"/>
      </w:rPr>
    </w:lvl>
    <w:lvl w:ilvl="8" w:tplc="8EB66FDA">
      <w:start w:val="1"/>
      <w:numFmt w:val="bullet"/>
      <w:lvlText w:val=""/>
      <w:lvlJc w:val="left"/>
      <w:pPr>
        <w:tabs>
          <w:tab w:val="num" w:pos="6480"/>
        </w:tabs>
        <w:ind w:left="6480" w:hanging="360"/>
      </w:pPr>
      <w:rPr>
        <w:rFonts w:ascii="Wingdings" w:hAnsi="Wingdings" w:hint="default"/>
      </w:rPr>
    </w:lvl>
  </w:abstractNum>
  <w:num w:numId="1" w16cid:durableId="1262254827">
    <w:abstractNumId w:val="35"/>
  </w:num>
  <w:num w:numId="2" w16cid:durableId="1570925378">
    <w:abstractNumId w:val="21"/>
  </w:num>
  <w:num w:numId="3" w16cid:durableId="421294793">
    <w:abstractNumId w:val="17"/>
  </w:num>
  <w:num w:numId="4" w16cid:durableId="1289513654">
    <w:abstractNumId w:val="11"/>
  </w:num>
  <w:num w:numId="5" w16cid:durableId="615211801">
    <w:abstractNumId w:val="9"/>
  </w:num>
  <w:num w:numId="6" w16cid:durableId="83689906">
    <w:abstractNumId w:val="20"/>
  </w:num>
  <w:num w:numId="7" w16cid:durableId="942231071">
    <w:abstractNumId w:val="41"/>
  </w:num>
  <w:num w:numId="8" w16cid:durableId="886381158">
    <w:abstractNumId w:val="36"/>
  </w:num>
  <w:num w:numId="9" w16cid:durableId="1607543941">
    <w:abstractNumId w:val="18"/>
  </w:num>
  <w:num w:numId="10" w16cid:durableId="614286511">
    <w:abstractNumId w:val="31"/>
  </w:num>
  <w:num w:numId="11" w16cid:durableId="929504269">
    <w:abstractNumId w:val="42"/>
  </w:num>
  <w:num w:numId="12" w16cid:durableId="1646818427">
    <w:abstractNumId w:val="28"/>
  </w:num>
  <w:num w:numId="13" w16cid:durableId="1638219940">
    <w:abstractNumId w:val="16"/>
  </w:num>
  <w:num w:numId="14" w16cid:durableId="38475711">
    <w:abstractNumId w:val="24"/>
  </w:num>
  <w:num w:numId="15" w16cid:durableId="734355459">
    <w:abstractNumId w:val="25"/>
  </w:num>
  <w:num w:numId="16" w16cid:durableId="572355278">
    <w:abstractNumId w:val="38"/>
  </w:num>
  <w:num w:numId="17" w16cid:durableId="217325304">
    <w:abstractNumId w:val="23"/>
  </w:num>
  <w:num w:numId="18" w16cid:durableId="998659376">
    <w:abstractNumId w:val="29"/>
  </w:num>
  <w:num w:numId="19" w16cid:durableId="1689409109">
    <w:abstractNumId w:val="40"/>
  </w:num>
  <w:num w:numId="20" w16cid:durableId="1403211259">
    <w:abstractNumId w:val="26"/>
  </w:num>
  <w:num w:numId="21" w16cid:durableId="1828550541">
    <w:abstractNumId w:val="37"/>
  </w:num>
  <w:num w:numId="22" w16cid:durableId="646084011">
    <w:abstractNumId w:val="32"/>
  </w:num>
  <w:num w:numId="23" w16cid:durableId="1875262691">
    <w:abstractNumId w:val="34"/>
  </w:num>
  <w:num w:numId="24" w16cid:durableId="312223415">
    <w:abstractNumId w:val="12"/>
  </w:num>
  <w:num w:numId="25" w16cid:durableId="1671366226">
    <w:abstractNumId w:val="13"/>
  </w:num>
  <w:num w:numId="26" w16cid:durableId="467403402">
    <w:abstractNumId w:val="15"/>
  </w:num>
  <w:num w:numId="27" w16cid:durableId="262226899">
    <w:abstractNumId w:val="10"/>
  </w:num>
  <w:num w:numId="28" w16cid:durableId="849180266">
    <w:abstractNumId w:val="33"/>
  </w:num>
  <w:num w:numId="29" w16cid:durableId="11616333">
    <w:abstractNumId w:val="39"/>
  </w:num>
  <w:num w:numId="30" w16cid:durableId="373624882">
    <w:abstractNumId w:val="27"/>
  </w:num>
  <w:num w:numId="31" w16cid:durableId="78795724">
    <w:abstractNumId w:val="30"/>
  </w:num>
  <w:num w:numId="32" w16cid:durableId="166942231">
    <w:abstractNumId w:val="22"/>
  </w:num>
  <w:num w:numId="33" w16cid:durableId="1991055488">
    <w:abstractNumId w:val="19"/>
  </w:num>
  <w:num w:numId="34" w16cid:durableId="17793821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autoHyphenation/>
  <w:hyphenationZone w:val="357"/>
  <w:doNotHyphenateCaps/>
  <w:drawingGridHorizontalSpacing w:val="110"/>
  <w:drawingGridVerticalSpacing w:val="28"/>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2C"/>
    <w:rsid w:val="0000025E"/>
    <w:rsid w:val="000016C2"/>
    <w:rsid w:val="00001720"/>
    <w:rsid w:val="0000391E"/>
    <w:rsid w:val="00004BB0"/>
    <w:rsid w:val="000065D0"/>
    <w:rsid w:val="0000701E"/>
    <w:rsid w:val="00007766"/>
    <w:rsid w:val="00010962"/>
    <w:rsid w:val="00010DFF"/>
    <w:rsid w:val="000113D2"/>
    <w:rsid w:val="000115A1"/>
    <w:rsid w:val="00011E85"/>
    <w:rsid w:val="00012152"/>
    <w:rsid w:val="00013E76"/>
    <w:rsid w:val="00014B89"/>
    <w:rsid w:val="000167E0"/>
    <w:rsid w:val="0001746C"/>
    <w:rsid w:val="00017710"/>
    <w:rsid w:val="0001799F"/>
    <w:rsid w:val="00017D17"/>
    <w:rsid w:val="00024F97"/>
    <w:rsid w:val="00026529"/>
    <w:rsid w:val="000271BA"/>
    <w:rsid w:val="0003115C"/>
    <w:rsid w:val="000311D2"/>
    <w:rsid w:val="0003168B"/>
    <w:rsid w:val="0003258F"/>
    <w:rsid w:val="00033041"/>
    <w:rsid w:val="00033336"/>
    <w:rsid w:val="00033E24"/>
    <w:rsid w:val="000349AE"/>
    <w:rsid w:val="00034F21"/>
    <w:rsid w:val="000352E3"/>
    <w:rsid w:val="00035640"/>
    <w:rsid w:val="00035C64"/>
    <w:rsid w:val="00035E2B"/>
    <w:rsid w:val="00036CBF"/>
    <w:rsid w:val="000420D3"/>
    <w:rsid w:val="00042AF5"/>
    <w:rsid w:val="000432A3"/>
    <w:rsid w:val="0004394C"/>
    <w:rsid w:val="00045440"/>
    <w:rsid w:val="00045AA8"/>
    <w:rsid w:val="00045BFF"/>
    <w:rsid w:val="00045EA0"/>
    <w:rsid w:val="000463D9"/>
    <w:rsid w:val="00046A38"/>
    <w:rsid w:val="0004761B"/>
    <w:rsid w:val="0004776B"/>
    <w:rsid w:val="000521D9"/>
    <w:rsid w:val="00052F66"/>
    <w:rsid w:val="00054CBB"/>
    <w:rsid w:val="00055792"/>
    <w:rsid w:val="00056C1B"/>
    <w:rsid w:val="00057404"/>
    <w:rsid w:val="00057743"/>
    <w:rsid w:val="00057EC4"/>
    <w:rsid w:val="00060520"/>
    <w:rsid w:val="000617D6"/>
    <w:rsid w:val="00062B57"/>
    <w:rsid w:val="00063331"/>
    <w:rsid w:val="00063596"/>
    <w:rsid w:val="00063907"/>
    <w:rsid w:val="00063B82"/>
    <w:rsid w:val="00064688"/>
    <w:rsid w:val="000648C2"/>
    <w:rsid w:val="0006634F"/>
    <w:rsid w:val="00066477"/>
    <w:rsid w:val="00066CEF"/>
    <w:rsid w:val="0006768C"/>
    <w:rsid w:val="00067786"/>
    <w:rsid w:val="00067A59"/>
    <w:rsid w:val="000702CC"/>
    <w:rsid w:val="0007050E"/>
    <w:rsid w:val="0007169E"/>
    <w:rsid w:val="000729EB"/>
    <w:rsid w:val="00072E43"/>
    <w:rsid w:val="0007317C"/>
    <w:rsid w:val="00074530"/>
    <w:rsid w:val="00077233"/>
    <w:rsid w:val="00077C1C"/>
    <w:rsid w:val="00080091"/>
    <w:rsid w:val="0008071E"/>
    <w:rsid w:val="000811E3"/>
    <w:rsid w:val="000815BD"/>
    <w:rsid w:val="00081B05"/>
    <w:rsid w:val="00082229"/>
    <w:rsid w:val="0008240A"/>
    <w:rsid w:val="00087B69"/>
    <w:rsid w:val="00090C73"/>
    <w:rsid w:val="00091466"/>
    <w:rsid w:val="000922B8"/>
    <w:rsid w:val="00094AC6"/>
    <w:rsid w:val="00094BED"/>
    <w:rsid w:val="00095324"/>
    <w:rsid w:val="000959ED"/>
    <w:rsid w:val="00095A74"/>
    <w:rsid w:val="000A0AAA"/>
    <w:rsid w:val="000A0FBC"/>
    <w:rsid w:val="000A1F45"/>
    <w:rsid w:val="000A29DA"/>
    <w:rsid w:val="000A3CAE"/>
    <w:rsid w:val="000A3CCB"/>
    <w:rsid w:val="000A46E1"/>
    <w:rsid w:val="000A4920"/>
    <w:rsid w:val="000A4F14"/>
    <w:rsid w:val="000A5642"/>
    <w:rsid w:val="000A59AE"/>
    <w:rsid w:val="000A659D"/>
    <w:rsid w:val="000B4300"/>
    <w:rsid w:val="000B59E7"/>
    <w:rsid w:val="000B67E5"/>
    <w:rsid w:val="000B750D"/>
    <w:rsid w:val="000C1169"/>
    <w:rsid w:val="000C1F3D"/>
    <w:rsid w:val="000C33B0"/>
    <w:rsid w:val="000C4CBA"/>
    <w:rsid w:val="000C64F8"/>
    <w:rsid w:val="000C669E"/>
    <w:rsid w:val="000C698E"/>
    <w:rsid w:val="000C6D8E"/>
    <w:rsid w:val="000D0359"/>
    <w:rsid w:val="000D0473"/>
    <w:rsid w:val="000D2914"/>
    <w:rsid w:val="000D35D0"/>
    <w:rsid w:val="000D4D72"/>
    <w:rsid w:val="000D4DF7"/>
    <w:rsid w:val="000D5577"/>
    <w:rsid w:val="000D5661"/>
    <w:rsid w:val="000D5C5B"/>
    <w:rsid w:val="000D7767"/>
    <w:rsid w:val="000E0198"/>
    <w:rsid w:val="000E181D"/>
    <w:rsid w:val="000E2F40"/>
    <w:rsid w:val="000E33C3"/>
    <w:rsid w:val="000E39BB"/>
    <w:rsid w:val="000E4181"/>
    <w:rsid w:val="000E43E2"/>
    <w:rsid w:val="000E46AD"/>
    <w:rsid w:val="000E4B8F"/>
    <w:rsid w:val="000E58F2"/>
    <w:rsid w:val="000E5A56"/>
    <w:rsid w:val="000E5CA4"/>
    <w:rsid w:val="000E69D5"/>
    <w:rsid w:val="000E789C"/>
    <w:rsid w:val="000F0059"/>
    <w:rsid w:val="000F1C45"/>
    <w:rsid w:val="000F2C01"/>
    <w:rsid w:val="000F5F99"/>
    <w:rsid w:val="00100B34"/>
    <w:rsid w:val="00100CD2"/>
    <w:rsid w:val="0010186E"/>
    <w:rsid w:val="00102503"/>
    <w:rsid w:val="001027BB"/>
    <w:rsid w:val="00103319"/>
    <w:rsid w:val="001041D3"/>
    <w:rsid w:val="001050A2"/>
    <w:rsid w:val="00105216"/>
    <w:rsid w:val="0010570E"/>
    <w:rsid w:val="0011017B"/>
    <w:rsid w:val="001141F7"/>
    <w:rsid w:val="00116145"/>
    <w:rsid w:val="00120892"/>
    <w:rsid w:val="00120CE3"/>
    <w:rsid w:val="00120E23"/>
    <w:rsid w:val="001229FE"/>
    <w:rsid w:val="00123D54"/>
    <w:rsid w:val="0012537D"/>
    <w:rsid w:val="00125451"/>
    <w:rsid w:val="00125553"/>
    <w:rsid w:val="0012576E"/>
    <w:rsid w:val="00125CDB"/>
    <w:rsid w:val="001266FF"/>
    <w:rsid w:val="00130B28"/>
    <w:rsid w:val="00131146"/>
    <w:rsid w:val="00131B5E"/>
    <w:rsid w:val="00131DE3"/>
    <w:rsid w:val="001320B5"/>
    <w:rsid w:val="00133291"/>
    <w:rsid w:val="00134015"/>
    <w:rsid w:val="001347A1"/>
    <w:rsid w:val="00134F4B"/>
    <w:rsid w:val="001359C6"/>
    <w:rsid w:val="00136157"/>
    <w:rsid w:val="00136A10"/>
    <w:rsid w:val="001378A9"/>
    <w:rsid w:val="00137F8E"/>
    <w:rsid w:val="00140877"/>
    <w:rsid w:val="001424C6"/>
    <w:rsid w:val="00142502"/>
    <w:rsid w:val="00142B14"/>
    <w:rsid w:val="0014341F"/>
    <w:rsid w:val="00145C7F"/>
    <w:rsid w:val="001463A9"/>
    <w:rsid w:val="00147319"/>
    <w:rsid w:val="00147DA4"/>
    <w:rsid w:val="00150DE2"/>
    <w:rsid w:val="00151A7D"/>
    <w:rsid w:val="001521F8"/>
    <w:rsid w:val="001533A5"/>
    <w:rsid w:val="001547F2"/>
    <w:rsid w:val="00154C74"/>
    <w:rsid w:val="00155533"/>
    <w:rsid w:val="00160011"/>
    <w:rsid w:val="00160534"/>
    <w:rsid w:val="001606D5"/>
    <w:rsid w:val="0016072B"/>
    <w:rsid w:val="00161804"/>
    <w:rsid w:val="00161F5F"/>
    <w:rsid w:val="0016395B"/>
    <w:rsid w:val="00163AF7"/>
    <w:rsid w:val="00163B11"/>
    <w:rsid w:val="00164A8D"/>
    <w:rsid w:val="00164ECF"/>
    <w:rsid w:val="00167720"/>
    <w:rsid w:val="001678DC"/>
    <w:rsid w:val="00171FAC"/>
    <w:rsid w:val="001721E6"/>
    <w:rsid w:val="00172C6F"/>
    <w:rsid w:val="001734D8"/>
    <w:rsid w:val="00173D54"/>
    <w:rsid w:val="00173F6C"/>
    <w:rsid w:val="0017403D"/>
    <w:rsid w:val="00174FDB"/>
    <w:rsid w:val="001760D8"/>
    <w:rsid w:val="00176462"/>
    <w:rsid w:val="00177CAF"/>
    <w:rsid w:val="00180D64"/>
    <w:rsid w:val="00182857"/>
    <w:rsid w:val="0018328E"/>
    <w:rsid w:val="001843CD"/>
    <w:rsid w:val="00184404"/>
    <w:rsid w:val="001864F6"/>
    <w:rsid w:val="00186632"/>
    <w:rsid w:val="001867D0"/>
    <w:rsid w:val="001872A0"/>
    <w:rsid w:val="00187A83"/>
    <w:rsid w:val="00190472"/>
    <w:rsid w:val="00190AD4"/>
    <w:rsid w:val="00190C92"/>
    <w:rsid w:val="00193A8B"/>
    <w:rsid w:val="00195491"/>
    <w:rsid w:val="00196146"/>
    <w:rsid w:val="001A3120"/>
    <w:rsid w:val="001A5E4C"/>
    <w:rsid w:val="001A6F9B"/>
    <w:rsid w:val="001B25DB"/>
    <w:rsid w:val="001B3469"/>
    <w:rsid w:val="001B3898"/>
    <w:rsid w:val="001B4349"/>
    <w:rsid w:val="001B5954"/>
    <w:rsid w:val="001B76D3"/>
    <w:rsid w:val="001C21FC"/>
    <w:rsid w:val="001C2401"/>
    <w:rsid w:val="001C46A9"/>
    <w:rsid w:val="001C552E"/>
    <w:rsid w:val="001C5B5C"/>
    <w:rsid w:val="001C5BEF"/>
    <w:rsid w:val="001C61BF"/>
    <w:rsid w:val="001C6237"/>
    <w:rsid w:val="001C693B"/>
    <w:rsid w:val="001C6C17"/>
    <w:rsid w:val="001D0597"/>
    <w:rsid w:val="001D0B43"/>
    <w:rsid w:val="001D1BA3"/>
    <w:rsid w:val="001D3E86"/>
    <w:rsid w:val="001D51FC"/>
    <w:rsid w:val="001D6ED3"/>
    <w:rsid w:val="001E07E6"/>
    <w:rsid w:val="001E082F"/>
    <w:rsid w:val="001E08E8"/>
    <w:rsid w:val="001E29F7"/>
    <w:rsid w:val="001E3BDF"/>
    <w:rsid w:val="001E52B2"/>
    <w:rsid w:val="001E7334"/>
    <w:rsid w:val="001F0166"/>
    <w:rsid w:val="001F11F0"/>
    <w:rsid w:val="001F2626"/>
    <w:rsid w:val="001F79EE"/>
    <w:rsid w:val="001F7CB5"/>
    <w:rsid w:val="0020083B"/>
    <w:rsid w:val="002019DC"/>
    <w:rsid w:val="002025E4"/>
    <w:rsid w:val="002048A0"/>
    <w:rsid w:val="00205FDC"/>
    <w:rsid w:val="00206333"/>
    <w:rsid w:val="00206543"/>
    <w:rsid w:val="00207FD0"/>
    <w:rsid w:val="00210283"/>
    <w:rsid w:val="002141ED"/>
    <w:rsid w:val="002143EE"/>
    <w:rsid w:val="002149DF"/>
    <w:rsid w:val="002163F7"/>
    <w:rsid w:val="00216D8C"/>
    <w:rsid w:val="00220728"/>
    <w:rsid w:val="002215B5"/>
    <w:rsid w:val="00222F2C"/>
    <w:rsid w:val="0022313C"/>
    <w:rsid w:val="002240C2"/>
    <w:rsid w:val="00224A73"/>
    <w:rsid w:val="00224AF2"/>
    <w:rsid w:val="00225711"/>
    <w:rsid w:val="00225C01"/>
    <w:rsid w:val="002270EC"/>
    <w:rsid w:val="002300F5"/>
    <w:rsid w:val="00232885"/>
    <w:rsid w:val="00233E00"/>
    <w:rsid w:val="00234833"/>
    <w:rsid w:val="00234A1E"/>
    <w:rsid w:val="002352BF"/>
    <w:rsid w:val="002365B2"/>
    <w:rsid w:val="002369C5"/>
    <w:rsid w:val="002376D2"/>
    <w:rsid w:val="002377D2"/>
    <w:rsid w:val="00240256"/>
    <w:rsid w:val="0024033D"/>
    <w:rsid w:val="0024213D"/>
    <w:rsid w:val="00245B37"/>
    <w:rsid w:val="00245F0F"/>
    <w:rsid w:val="00247371"/>
    <w:rsid w:val="002477CB"/>
    <w:rsid w:val="00247C4C"/>
    <w:rsid w:val="00251E7F"/>
    <w:rsid w:val="002523A8"/>
    <w:rsid w:val="002532FF"/>
    <w:rsid w:val="00255348"/>
    <w:rsid w:val="00255D7F"/>
    <w:rsid w:val="002600F5"/>
    <w:rsid w:val="00260AE6"/>
    <w:rsid w:val="00260BCA"/>
    <w:rsid w:val="002613F9"/>
    <w:rsid w:val="00262095"/>
    <w:rsid w:val="0026221D"/>
    <w:rsid w:val="00262D1C"/>
    <w:rsid w:val="00263146"/>
    <w:rsid w:val="0026363F"/>
    <w:rsid w:val="00263C2C"/>
    <w:rsid w:val="00265AF9"/>
    <w:rsid w:val="00270D35"/>
    <w:rsid w:val="00271053"/>
    <w:rsid w:val="00274613"/>
    <w:rsid w:val="00275D19"/>
    <w:rsid w:val="00275E23"/>
    <w:rsid w:val="002803E6"/>
    <w:rsid w:val="00281C98"/>
    <w:rsid w:val="00283EED"/>
    <w:rsid w:val="002843ED"/>
    <w:rsid w:val="002848E6"/>
    <w:rsid w:val="00284A1D"/>
    <w:rsid w:val="00285775"/>
    <w:rsid w:val="00285DBA"/>
    <w:rsid w:val="0028686C"/>
    <w:rsid w:val="002907E9"/>
    <w:rsid w:val="00291033"/>
    <w:rsid w:val="00291051"/>
    <w:rsid w:val="0029201A"/>
    <w:rsid w:val="00293B59"/>
    <w:rsid w:val="002946E7"/>
    <w:rsid w:val="00294B69"/>
    <w:rsid w:val="002961AA"/>
    <w:rsid w:val="00296AD6"/>
    <w:rsid w:val="00296DAF"/>
    <w:rsid w:val="0029703C"/>
    <w:rsid w:val="00297D9A"/>
    <w:rsid w:val="002A1265"/>
    <w:rsid w:val="002A198E"/>
    <w:rsid w:val="002A1ED6"/>
    <w:rsid w:val="002A3A8D"/>
    <w:rsid w:val="002A41CB"/>
    <w:rsid w:val="002A4EEE"/>
    <w:rsid w:val="002A51B2"/>
    <w:rsid w:val="002A6417"/>
    <w:rsid w:val="002B032E"/>
    <w:rsid w:val="002B0BCC"/>
    <w:rsid w:val="002B1665"/>
    <w:rsid w:val="002B247D"/>
    <w:rsid w:val="002B44F6"/>
    <w:rsid w:val="002B5B0D"/>
    <w:rsid w:val="002B6751"/>
    <w:rsid w:val="002B7C8F"/>
    <w:rsid w:val="002C1B15"/>
    <w:rsid w:val="002C2D34"/>
    <w:rsid w:val="002C3403"/>
    <w:rsid w:val="002C5FF8"/>
    <w:rsid w:val="002C62D7"/>
    <w:rsid w:val="002C63AA"/>
    <w:rsid w:val="002C66D0"/>
    <w:rsid w:val="002C6792"/>
    <w:rsid w:val="002C688C"/>
    <w:rsid w:val="002C698B"/>
    <w:rsid w:val="002C70E3"/>
    <w:rsid w:val="002C7F2D"/>
    <w:rsid w:val="002D572E"/>
    <w:rsid w:val="002E043C"/>
    <w:rsid w:val="002E0B8D"/>
    <w:rsid w:val="002E255F"/>
    <w:rsid w:val="002E391C"/>
    <w:rsid w:val="002E5FDF"/>
    <w:rsid w:val="002E6B45"/>
    <w:rsid w:val="002E72CA"/>
    <w:rsid w:val="002E7E7D"/>
    <w:rsid w:val="002F0075"/>
    <w:rsid w:val="002F0BA1"/>
    <w:rsid w:val="002F19B3"/>
    <w:rsid w:val="002F1C75"/>
    <w:rsid w:val="002F3197"/>
    <w:rsid w:val="002F3474"/>
    <w:rsid w:val="002F578E"/>
    <w:rsid w:val="002F5CC8"/>
    <w:rsid w:val="002F6B0B"/>
    <w:rsid w:val="002F789B"/>
    <w:rsid w:val="00301B10"/>
    <w:rsid w:val="00302075"/>
    <w:rsid w:val="00302D94"/>
    <w:rsid w:val="003043ED"/>
    <w:rsid w:val="00304763"/>
    <w:rsid w:val="00304EA6"/>
    <w:rsid w:val="00305100"/>
    <w:rsid w:val="003100B7"/>
    <w:rsid w:val="00310688"/>
    <w:rsid w:val="003130FC"/>
    <w:rsid w:val="00313834"/>
    <w:rsid w:val="00313E2A"/>
    <w:rsid w:val="0031466A"/>
    <w:rsid w:val="003150E3"/>
    <w:rsid w:val="00316BC6"/>
    <w:rsid w:val="003173FB"/>
    <w:rsid w:val="0032159A"/>
    <w:rsid w:val="00321DB9"/>
    <w:rsid w:val="003224D2"/>
    <w:rsid w:val="00322632"/>
    <w:rsid w:val="00323B25"/>
    <w:rsid w:val="00323E54"/>
    <w:rsid w:val="003249D9"/>
    <w:rsid w:val="00325243"/>
    <w:rsid w:val="003252FC"/>
    <w:rsid w:val="00326311"/>
    <w:rsid w:val="00326445"/>
    <w:rsid w:val="0032691C"/>
    <w:rsid w:val="00327631"/>
    <w:rsid w:val="00327C42"/>
    <w:rsid w:val="0033057C"/>
    <w:rsid w:val="00332A54"/>
    <w:rsid w:val="00333C1E"/>
    <w:rsid w:val="003344D2"/>
    <w:rsid w:val="00335A57"/>
    <w:rsid w:val="00341962"/>
    <w:rsid w:val="00341B5A"/>
    <w:rsid w:val="003428FE"/>
    <w:rsid w:val="003467DC"/>
    <w:rsid w:val="00346C6B"/>
    <w:rsid w:val="00347266"/>
    <w:rsid w:val="00347658"/>
    <w:rsid w:val="00347F32"/>
    <w:rsid w:val="00351639"/>
    <w:rsid w:val="00351FB2"/>
    <w:rsid w:val="00352963"/>
    <w:rsid w:val="00352BDB"/>
    <w:rsid w:val="0035369E"/>
    <w:rsid w:val="00354F2A"/>
    <w:rsid w:val="00357102"/>
    <w:rsid w:val="00357AFC"/>
    <w:rsid w:val="00357BFC"/>
    <w:rsid w:val="003604B0"/>
    <w:rsid w:val="0036319D"/>
    <w:rsid w:val="00363E7A"/>
    <w:rsid w:val="003650AE"/>
    <w:rsid w:val="00366243"/>
    <w:rsid w:val="00367CE7"/>
    <w:rsid w:val="00370177"/>
    <w:rsid w:val="00371F7B"/>
    <w:rsid w:val="0037261D"/>
    <w:rsid w:val="00373008"/>
    <w:rsid w:val="00373F78"/>
    <w:rsid w:val="003740B9"/>
    <w:rsid w:val="00374EBD"/>
    <w:rsid w:val="00375454"/>
    <w:rsid w:val="00377320"/>
    <w:rsid w:val="003824D5"/>
    <w:rsid w:val="0038378B"/>
    <w:rsid w:val="00385918"/>
    <w:rsid w:val="003868CA"/>
    <w:rsid w:val="00386BD4"/>
    <w:rsid w:val="0039019A"/>
    <w:rsid w:val="00390968"/>
    <w:rsid w:val="00390BE0"/>
    <w:rsid w:val="00390F58"/>
    <w:rsid w:val="00391945"/>
    <w:rsid w:val="00391B4A"/>
    <w:rsid w:val="003925CB"/>
    <w:rsid w:val="00392688"/>
    <w:rsid w:val="00392933"/>
    <w:rsid w:val="0039310C"/>
    <w:rsid w:val="0039409F"/>
    <w:rsid w:val="003951E4"/>
    <w:rsid w:val="00395E0D"/>
    <w:rsid w:val="003962A5"/>
    <w:rsid w:val="003A0557"/>
    <w:rsid w:val="003A0577"/>
    <w:rsid w:val="003A2320"/>
    <w:rsid w:val="003A2688"/>
    <w:rsid w:val="003A2A02"/>
    <w:rsid w:val="003A3539"/>
    <w:rsid w:val="003A4176"/>
    <w:rsid w:val="003A66DF"/>
    <w:rsid w:val="003A6D73"/>
    <w:rsid w:val="003A7344"/>
    <w:rsid w:val="003A784A"/>
    <w:rsid w:val="003A78B9"/>
    <w:rsid w:val="003B3D55"/>
    <w:rsid w:val="003B3EE5"/>
    <w:rsid w:val="003B6F56"/>
    <w:rsid w:val="003B77BE"/>
    <w:rsid w:val="003C0879"/>
    <w:rsid w:val="003C255F"/>
    <w:rsid w:val="003C548D"/>
    <w:rsid w:val="003C781F"/>
    <w:rsid w:val="003D0291"/>
    <w:rsid w:val="003D0FDF"/>
    <w:rsid w:val="003D1B8C"/>
    <w:rsid w:val="003D2FE4"/>
    <w:rsid w:val="003D3043"/>
    <w:rsid w:val="003D441D"/>
    <w:rsid w:val="003D6122"/>
    <w:rsid w:val="003D66D9"/>
    <w:rsid w:val="003E0B7F"/>
    <w:rsid w:val="003E0C5A"/>
    <w:rsid w:val="003E19E6"/>
    <w:rsid w:val="003E4888"/>
    <w:rsid w:val="003E4DC8"/>
    <w:rsid w:val="003E6F95"/>
    <w:rsid w:val="003F05D9"/>
    <w:rsid w:val="003F09B7"/>
    <w:rsid w:val="003F2FCF"/>
    <w:rsid w:val="003F379A"/>
    <w:rsid w:val="003F3B41"/>
    <w:rsid w:val="003F4A49"/>
    <w:rsid w:val="003F6CD6"/>
    <w:rsid w:val="003F6D33"/>
    <w:rsid w:val="003F7F34"/>
    <w:rsid w:val="004024B7"/>
    <w:rsid w:val="004024FE"/>
    <w:rsid w:val="00402D80"/>
    <w:rsid w:val="0040307C"/>
    <w:rsid w:val="00404B47"/>
    <w:rsid w:val="00404D7C"/>
    <w:rsid w:val="004063AF"/>
    <w:rsid w:val="00410215"/>
    <w:rsid w:val="00413406"/>
    <w:rsid w:val="00415765"/>
    <w:rsid w:val="00416F19"/>
    <w:rsid w:val="00417893"/>
    <w:rsid w:val="0042193B"/>
    <w:rsid w:val="00421B37"/>
    <w:rsid w:val="004223D9"/>
    <w:rsid w:val="0042567F"/>
    <w:rsid w:val="00426655"/>
    <w:rsid w:val="004307A7"/>
    <w:rsid w:val="00433075"/>
    <w:rsid w:val="0043427F"/>
    <w:rsid w:val="004342E0"/>
    <w:rsid w:val="0043519B"/>
    <w:rsid w:val="00435D05"/>
    <w:rsid w:val="00435E79"/>
    <w:rsid w:val="004364DB"/>
    <w:rsid w:val="00436689"/>
    <w:rsid w:val="00436E8E"/>
    <w:rsid w:val="00440796"/>
    <w:rsid w:val="0044083B"/>
    <w:rsid w:val="00440854"/>
    <w:rsid w:val="0044173F"/>
    <w:rsid w:val="00441749"/>
    <w:rsid w:val="004418C9"/>
    <w:rsid w:val="00441E56"/>
    <w:rsid w:val="00441EC1"/>
    <w:rsid w:val="00442988"/>
    <w:rsid w:val="00443B41"/>
    <w:rsid w:val="00444273"/>
    <w:rsid w:val="00445768"/>
    <w:rsid w:val="004457E6"/>
    <w:rsid w:val="004465C0"/>
    <w:rsid w:val="004470F6"/>
    <w:rsid w:val="00452F4E"/>
    <w:rsid w:val="00452FDA"/>
    <w:rsid w:val="00454377"/>
    <w:rsid w:val="004555F5"/>
    <w:rsid w:val="004573C0"/>
    <w:rsid w:val="0046165C"/>
    <w:rsid w:val="0046315E"/>
    <w:rsid w:val="00463CB2"/>
    <w:rsid w:val="004642CF"/>
    <w:rsid w:val="004659F4"/>
    <w:rsid w:val="00466DC0"/>
    <w:rsid w:val="00466FE3"/>
    <w:rsid w:val="00470414"/>
    <w:rsid w:val="00470ED4"/>
    <w:rsid w:val="004712FE"/>
    <w:rsid w:val="00472336"/>
    <w:rsid w:val="0047294E"/>
    <w:rsid w:val="0047445B"/>
    <w:rsid w:val="004770ED"/>
    <w:rsid w:val="00477C13"/>
    <w:rsid w:val="004804AB"/>
    <w:rsid w:val="00480E79"/>
    <w:rsid w:val="00481C4F"/>
    <w:rsid w:val="004827B3"/>
    <w:rsid w:val="00483690"/>
    <w:rsid w:val="00483750"/>
    <w:rsid w:val="00484952"/>
    <w:rsid w:val="00484DC1"/>
    <w:rsid w:val="0048568D"/>
    <w:rsid w:val="00485A8C"/>
    <w:rsid w:val="00486D7B"/>
    <w:rsid w:val="004931A7"/>
    <w:rsid w:val="00493781"/>
    <w:rsid w:val="00493E10"/>
    <w:rsid w:val="00494003"/>
    <w:rsid w:val="0049411E"/>
    <w:rsid w:val="0049475A"/>
    <w:rsid w:val="0049572C"/>
    <w:rsid w:val="0049789F"/>
    <w:rsid w:val="004A02AA"/>
    <w:rsid w:val="004A0927"/>
    <w:rsid w:val="004A104B"/>
    <w:rsid w:val="004A192F"/>
    <w:rsid w:val="004A1D5B"/>
    <w:rsid w:val="004A3D51"/>
    <w:rsid w:val="004A4D3C"/>
    <w:rsid w:val="004B0890"/>
    <w:rsid w:val="004B18D7"/>
    <w:rsid w:val="004B1FA2"/>
    <w:rsid w:val="004B3407"/>
    <w:rsid w:val="004B5672"/>
    <w:rsid w:val="004B57F5"/>
    <w:rsid w:val="004B5873"/>
    <w:rsid w:val="004B61EB"/>
    <w:rsid w:val="004B6C03"/>
    <w:rsid w:val="004B7A7A"/>
    <w:rsid w:val="004C46A2"/>
    <w:rsid w:val="004C4750"/>
    <w:rsid w:val="004C47EC"/>
    <w:rsid w:val="004C4CEC"/>
    <w:rsid w:val="004C5006"/>
    <w:rsid w:val="004C593E"/>
    <w:rsid w:val="004C5965"/>
    <w:rsid w:val="004C6B93"/>
    <w:rsid w:val="004C770D"/>
    <w:rsid w:val="004D0825"/>
    <w:rsid w:val="004D08C3"/>
    <w:rsid w:val="004D08F0"/>
    <w:rsid w:val="004D0991"/>
    <w:rsid w:val="004D1159"/>
    <w:rsid w:val="004D1C22"/>
    <w:rsid w:val="004D1D1B"/>
    <w:rsid w:val="004D3CD6"/>
    <w:rsid w:val="004D4668"/>
    <w:rsid w:val="004D4DA3"/>
    <w:rsid w:val="004D50A6"/>
    <w:rsid w:val="004D5A0B"/>
    <w:rsid w:val="004E1575"/>
    <w:rsid w:val="004E1AF4"/>
    <w:rsid w:val="004E1EB8"/>
    <w:rsid w:val="004E21F1"/>
    <w:rsid w:val="004E42CE"/>
    <w:rsid w:val="004E60D9"/>
    <w:rsid w:val="004E61A5"/>
    <w:rsid w:val="004E6288"/>
    <w:rsid w:val="004E6289"/>
    <w:rsid w:val="004E687D"/>
    <w:rsid w:val="004E748F"/>
    <w:rsid w:val="004F1360"/>
    <w:rsid w:val="004F1EBE"/>
    <w:rsid w:val="004F27FE"/>
    <w:rsid w:val="004F2B29"/>
    <w:rsid w:val="004F3BFD"/>
    <w:rsid w:val="004F4DC7"/>
    <w:rsid w:val="004F5127"/>
    <w:rsid w:val="004F513E"/>
    <w:rsid w:val="004F648E"/>
    <w:rsid w:val="004F6A33"/>
    <w:rsid w:val="004F6A4D"/>
    <w:rsid w:val="004F72E9"/>
    <w:rsid w:val="00500C36"/>
    <w:rsid w:val="00501913"/>
    <w:rsid w:val="00501C0A"/>
    <w:rsid w:val="00501DDE"/>
    <w:rsid w:val="005036BE"/>
    <w:rsid w:val="005037E7"/>
    <w:rsid w:val="00504B18"/>
    <w:rsid w:val="00504BBB"/>
    <w:rsid w:val="00506E5D"/>
    <w:rsid w:val="00510508"/>
    <w:rsid w:val="0051076C"/>
    <w:rsid w:val="00511ECF"/>
    <w:rsid w:val="00512196"/>
    <w:rsid w:val="00515A1A"/>
    <w:rsid w:val="005174DB"/>
    <w:rsid w:val="0052037C"/>
    <w:rsid w:val="00520BAD"/>
    <w:rsid w:val="00521BD1"/>
    <w:rsid w:val="00522095"/>
    <w:rsid w:val="0052310E"/>
    <w:rsid w:val="00523C49"/>
    <w:rsid w:val="00523D4B"/>
    <w:rsid w:val="005252BB"/>
    <w:rsid w:val="00527B86"/>
    <w:rsid w:val="00527D0A"/>
    <w:rsid w:val="0053168B"/>
    <w:rsid w:val="00531770"/>
    <w:rsid w:val="0053271A"/>
    <w:rsid w:val="00533215"/>
    <w:rsid w:val="0053363B"/>
    <w:rsid w:val="005344F1"/>
    <w:rsid w:val="00534BA3"/>
    <w:rsid w:val="00535514"/>
    <w:rsid w:val="00535A1A"/>
    <w:rsid w:val="00540B4C"/>
    <w:rsid w:val="005417F3"/>
    <w:rsid w:val="00542C54"/>
    <w:rsid w:val="00543FAC"/>
    <w:rsid w:val="005444CF"/>
    <w:rsid w:val="00545C81"/>
    <w:rsid w:val="005500CA"/>
    <w:rsid w:val="00551C27"/>
    <w:rsid w:val="0055216D"/>
    <w:rsid w:val="005525DC"/>
    <w:rsid w:val="00553268"/>
    <w:rsid w:val="0055360F"/>
    <w:rsid w:val="00556A4A"/>
    <w:rsid w:val="00556C09"/>
    <w:rsid w:val="0056003D"/>
    <w:rsid w:val="00560931"/>
    <w:rsid w:val="005640FA"/>
    <w:rsid w:val="00565EDD"/>
    <w:rsid w:val="00565F42"/>
    <w:rsid w:val="00567EA7"/>
    <w:rsid w:val="005701ED"/>
    <w:rsid w:val="00570896"/>
    <w:rsid w:val="00571B01"/>
    <w:rsid w:val="0057759D"/>
    <w:rsid w:val="00584A8E"/>
    <w:rsid w:val="0058532C"/>
    <w:rsid w:val="00585401"/>
    <w:rsid w:val="005873AE"/>
    <w:rsid w:val="0058769D"/>
    <w:rsid w:val="00590C97"/>
    <w:rsid w:val="00591BE4"/>
    <w:rsid w:val="00592BB2"/>
    <w:rsid w:val="0059330C"/>
    <w:rsid w:val="005943E4"/>
    <w:rsid w:val="0059478B"/>
    <w:rsid w:val="00595CBF"/>
    <w:rsid w:val="00595D25"/>
    <w:rsid w:val="00597AD6"/>
    <w:rsid w:val="005A2CF3"/>
    <w:rsid w:val="005A4AEA"/>
    <w:rsid w:val="005A4F6C"/>
    <w:rsid w:val="005A5673"/>
    <w:rsid w:val="005A6371"/>
    <w:rsid w:val="005A6CBC"/>
    <w:rsid w:val="005A760F"/>
    <w:rsid w:val="005A7BDE"/>
    <w:rsid w:val="005B3246"/>
    <w:rsid w:val="005B6039"/>
    <w:rsid w:val="005B6294"/>
    <w:rsid w:val="005C26F4"/>
    <w:rsid w:val="005C4621"/>
    <w:rsid w:val="005C59A6"/>
    <w:rsid w:val="005C609E"/>
    <w:rsid w:val="005C6315"/>
    <w:rsid w:val="005C7512"/>
    <w:rsid w:val="005D3038"/>
    <w:rsid w:val="005D3100"/>
    <w:rsid w:val="005D3478"/>
    <w:rsid w:val="005D3D11"/>
    <w:rsid w:val="005D3FCA"/>
    <w:rsid w:val="005D5053"/>
    <w:rsid w:val="005D577D"/>
    <w:rsid w:val="005D6FF0"/>
    <w:rsid w:val="005D7C92"/>
    <w:rsid w:val="005E113A"/>
    <w:rsid w:val="005E13C1"/>
    <w:rsid w:val="005E1EA6"/>
    <w:rsid w:val="005E1F00"/>
    <w:rsid w:val="005E3E1C"/>
    <w:rsid w:val="005E49B1"/>
    <w:rsid w:val="005E5031"/>
    <w:rsid w:val="005E6D40"/>
    <w:rsid w:val="005E73FE"/>
    <w:rsid w:val="005F19C7"/>
    <w:rsid w:val="005F3A12"/>
    <w:rsid w:val="005F3CB5"/>
    <w:rsid w:val="005F430A"/>
    <w:rsid w:val="005F48F0"/>
    <w:rsid w:val="005F5797"/>
    <w:rsid w:val="005F6C80"/>
    <w:rsid w:val="00601841"/>
    <w:rsid w:val="0060290E"/>
    <w:rsid w:val="00603657"/>
    <w:rsid w:val="00603C6A"/>
    <w:rsid w:val="00603D1E"/>
    <w:rsid w:val="006048B1"/>
    <w:rsid w:val="00606DBA"/>
    <w:rsid w:val="00607DC6"/>
    <w:rsid w:val="0061102B"/>
    <w:rsid w:val="00611808"/>
    <w:rsid w:val="00613C09"/>
    <w:rsid w:val="006154B2"/>
    <w:rsid w:val="00615F87"/>
    <w:rsid w:val="00616D3F"/>
    <w:rsid w:val="00616F96"/>
    <w:rsid w:val="0062027E"/>
    <w:rsid w:val="006204BC"/>
    <w:rsid w:val="006211BF"/>
    <w:rsid w:val="00622060"/>
    <w:rsid w:val="00623214"/>
    <w:rsid w:val="00623AD3"/>
    <w:rsid w:val="00624297"/>
    <w:rsid w:val="006258B9"/>
    <w:rsid w:val="00625F34"/>
    <w:rsid w:val="006303FC"/>
    <w:rsid w:val="006307FF"/>
    <w:rsid w:val="00631A0B"/>
    <w:rsid w:val="00633DF8"/>
    <w:rsid w:val="00633FB1"/>
    <w:rsid w:val="00634082"/>
    <w:rsid w:val="0063546F"/>
    <w:rsid w:val="00635FD3"/>
    <w:rsid w:val="00636E8E"/>
    <w:rsid w:val="00636F63"/>
    <w:rsid w:val="00637CF9"/>
    <w:rsid w:val="00640196"/>
    <w:rsid w:val="006402D0"/>
    <w:rsid w:val="006415EC"/>
    <w:rsid w:val="00642614"/>
    <w:rsid w:val="00642858"/>
    <w:rsid w:val="006434A0"/>
    <w:rsid w:val="00643E57"/>
    <w:rsid w:val="00644429"/>
    <w:rsid w:val="00645E83"/>
    <w:rsid w:val="00646C21"/>
    <w:rsid w:val="0064700B"/>
    <w:rsid w:val="006473C9"/>
    <w:rsid w:val="00647697"/>
    <w:rsid w:val="00650B6A"/>
    <w:rsid w:val="00650FB5"/>
    <w:rsid w:val="00651EC4"/>
    <w:rsid w:val="0065314D"/>
    <w:rsid w:val="00655A51"/>
    <w:rsid w:val="0065659C"/>
    <w:rsid w:val="00656CA6"/>
    <w:rsid w:val="006579A8"/>
    <w:rsid w:val="00657BF8"/>
    <w:rsid w:val="0066020D"/>
    <w:rsid w:val="00660E6D"/>
    <w:rsid w:val="006611D1"/>
    <w:rsid w:val="00661D9F"/>
    <w:rsid w:val="00661E36"/>
    <w:rsid w:val="00663FB0"/>
    <w:rsid w:val="00664D48"/>
    <w:rsid w:val="006651CA"/>
    <w:rsid w:val="00665592"/>
    <w:rsid w:val="006655E2"/>
    <w:rsid w:val="00665834"/>
    <w:rsid w:val="00666938"/>
    <w:rsid w:val="00667FB2"/>
    <w:rsid w:val="006714CC"/>
    <w:rsid w:val="00671A08"/>
    <w:rsid w:val="00673D12"/>
    <w:rsid w:val="00674242"/>
    <w:rsid w:val="006752C7"/>
    <w:rsid w:val="00675EEF"/>
    <w:rsid w:val="0067667C"/>
    <w:rsid w:val="00676E4B"/>
    <w:rsid w:val="00677DE7"/>
    <w:rsid w:val="0068051F"/>
    <w:rsid w:val="00681AA4"/>
    <w:rsid w:val="00681F6E"/>
    <w:rsid w:val="00683553"/>
    <w:rsid w:val="006853A6"/>
    <w:rsid w:val="0068552B"/>
    <w:rsid w:val="0068759D"/>
    <w:rsid w:val="006878DB"/>
    <w:rsid w:val="00687C64"/>
    <w:rsid w:val="00691418"/>
    <w:rsid w:val="00692DC4"/>
    <w:rsid w:val="00693DE8"/>
    <w:rsid w:val="00694F17"/>
    <w:rsid w:val="00695EE9"/>
    <w:rsid w:val="0069742F"/>
    <w:rsid w:val="006A060D"/>
    <w:rsid w:val="006A14AD"/>
    <w:rsid w:val="006A1DB0"/>
    <w:rsid w:val="006A1E38"/>
    <w:rsid w:val="006A238B"/>
    <w:rsid w:val="006A3C04"/>
    <w:rsid w:val="006A4B65"/>
    <w:rsid w:val="006A4BF3"/>
    <w:rsid w:val="006A638F"/>
    <w:rsid w:val="006A74F0"/>
    <w:rsid w:val="006A771C"/>
    <w:rsid w:val="006B1426"/>
    <w:rsid w:val="006B45E1"/>
    <w:rsid w:val="006B54DC"/>
    <w:rsid w:val="006B5A0A"/>
    <w:rsid w:val="006B5E97"/>
    <w:rsid w:val="006B5FBC"/>
    <w:rsid w:val="006B6FC5"/>
    <w:rsid w:val="006B7562"/>
    <w:rsid w:val="006C0EB1"/>
    <w:rsid w:val="006C272B"/>
    <w:rsid w:val="006C305A"/>
    <w:rsid w:val="006C3662"/>
    <w:rsid w:val="006C3F64"/>
    <w:rsid w:val="006C4797"/>
    <w:rsid w:val="006C6FC3"/>
    <w:rsid w:val="006C7EF8"/>
    <w:rsid w:val="006C7F93"/>
    <w:rsid w:val="006D074C"/>
    <w:rsid w:val="006D0E64"/>
    <w:rsid w:val="006D1376"/>
    <w:rsid w:val="006D145F"/>
    <w:rsid w:val="006D1DB9"/>
    <w:rsid w:val="006D21DF"/>
    <w:rsid w:val="006D42BF"/>
    <w:rsid w:val="006D7F5B"/>
    <w:rsid w:val="006E00E2"/>
    <w:rsid w:val="006E0EAB"/>
    <w:rsid w:val="006E24B0"/>
    <w:rsid w:val="006E2D51"/>
    <w:rsid w:val="006E390B"/>
    <w:rsid w:val="006E4110"/>
    <w:rsid w:val="006E42E7"/>
    <w:rsid w:val="006E4F67"/>
    <w:rsid w:val="006E5BCB"/>
    <w:rsid w:val="006E6460"/>
    <w:rsid w:val="006E69D8"/>
    <w:rsid w:val="006E728A"/>
    <w:rsid w:val="006E7540"/>
    <w:rsid w:val="006E7AAB"/>
    <w:rsid w:val="007024BC"/>
    <w:rsid w:val="007034DC"/>
    <w:rsid w:val="00705052"/>
    <w:rsid w:val="007052CB"/>
    <w:rsid w:val="00706102"/>
    <w:rsid w:val="00706A87"/>
    <w:rsid w:val="00706D6B"/>
    <w:rsid w:val="00706DFB"/>
    <w:rsid w:val="00707322"/>
    <w:rsid w:val="00707BD1"/>
    <w:rsid w:val="00707D33"/>
    <w:rsid w:val="0071084C"/>
    <w:rsid w:val="00710F34"/>
    <w:rsid w:val="00711247"/>
    <w:rsid w:val="0071158E"/>
    <w:rsid w:val="0071172E"/>
    <w:rsid w:val="00711971"/>
    <w:rsid w:val="007124D3"/>
    <w:rsid w:val="007134D7"/>
    <w:rsid w:val="007134EA"/>
    <w:rsid w:val="00713BD2"/>
    <w:rsid w:val="0071696F"/>
    <w:rsid w:val="00716DCA"/>
    <w:rsid w:val="00717D30"/>
    <w:rsid w:val="00720B93"/>
    <w:rsid w:val="00723A9D"/>
    <w:rsid w:val="00723DA1"/>
    <w:rsid w:val="0072475C"/>
    <w:rsid w:val="007261ED"/>
    <w:rsid w:val="00726C37"/>
    <w:rsid w:val="007279C9"/>
    <w:rsid w:val="00731843"/>
    <w:rsid w:val="00731A2C"/>
    <w:rsid w:val="00731E8B"/>
    <w:rsid w:val="007356BD"/>
    <w:rsid w:val="00735C47"/>
    <w:rsid w:val="00736E97"/>
    <w:rsid w:val="00737612"/>
    <w:rsid w:val="007378AE"/>
    <w:rsid w:val="00737CAD"/>
    <w:rsid w:val="00744993"/>
    <w:rsid w:val="007457BE"/>
    <w:rsid w:val="00747D4B"/>
    <w:rsid w:val="00754613"/>
    <w:rsid w:val="00756F84"/>
    <w:rsid w:val="007651BA"/>
    <w:rsid w:val="007660F5"/>
    <w:rsid w:val="00766690"/>
    <w:rsid w:val="00770E0F"/>
    <w:rsid w:val="007715B8"/>
    <w:rsid w:val="00773414"/>
    <w:rsid w:val="0077576E"/>
    <w:rsid w:val="00776129"/>
    <w:rsid w:val="00776982"/>
    <w:rsid w:val="00776C91"/>
    <w:rsid w:val="007802F2"/>
    <w:rsid w:val="00781217"/>
    <w:rsid w:val="00781C92"/>
    <w:rsid w:val="0078432A"/>
    <w:rsid w:val="0078438E"/>
    <w:rsid w:val="00785063"/>
    <w:rsid w:val="00787049"/>
    <w:rsid w:val="007879EC"/>
    <w:rsid w:val="00790F40"/>
    <w:rsid w:val="00792913"/>
    <w:rsid w:val="00794982"/>
    <w:rsid w:val="007A2D99"/>
    <w:rsid w:val="007A30F8"/>
    <w:rsid w:val="007A5DD5"/>
    <w:rsid w:val="007A7FE5"/>
    <w:rsid w:val="007B1FF0"/>
    <w:rsid w:val="007B21B6"/>
    <w:rsid w:val="007B24A0"/>
    <w:rsid w:val="007B29D6"/>
    <w:rsid w:val="007B5238"/>
    <w:rsid w:val="007B5336"/>
    <w:rsid w:val="007B6071"/>
    <w:rsid w:val="007B6C03"/>
    <w:rsid w:val="007B7671"/>
    <w:rsid w:val="007B7A87"/>
    <w:rsid w:val="007B7DE2"/>
    <w:rsid w:val="007C1996"/>
    <w:rsid w:val="007C1B1F"/>
    <w:rsid w:val="007C2D13"/>
    <w:rsid w:val="007C3037"/>
    <w:rsid w:val="007C42DE"/>
    <w:rsid w:val="007C5283"/>
    <w:rsid w:val="007C5E76"/>
    <w:rsid w:val="007D013A"/>
    <w:rsid w:val="007D13AB"/>
    <w:rsid w:val="007D1E85"/>
    <w:rsid w:val="007D207A"/>
    <w:rsid w:val="007D212F"/>
    <w:rsid w:val="007D2294"/>
    <w:rsid w:val="007D462C"/>
    <w:rsid w:val="007D4CAB"/>
    <w:rsid w:val="007D4F02"/>
    <w:rsid w:val="007D51A4"/>
    <w:rsid w:val="007D595A"/>
    <w:rsid w:val="007D6E70"/>
    <w:rsid w:val="007D7C84"/>
    <w:rsid w:val="007E0A0E"/>
    <w:rsid w:val="007E0C23"/>
    <w:rsid w:val="007E1153"/>
    <w:rsid w:val="007E20D7"/>
    <w:rsid w:val="007E4113"/>
    <w:rsid w:val="007E5907"/>
    <w:rsid w:val="007E63FB"/>
    <w:rsid w:val="007E7673"/>
    <w:rsid w:val="007F0712"/>
    <w:rsid w:val="007F0F32"/>
    <w:rsid w:val="007F2169"/>
    <w:rsid w:val="007F21A4"/>
    <w:rsid w:val="007F2544"/>
    <w:rsid w:val="007F3B48"/>
    <w:rsid w:val="007F478B"/>
    <w:rsid w:val="007F5105"/>
    <w:rsid w:val="007F56E9"/>
    <w:rsid w:val="007F707E"/>
    <w:rsid w:val="007F7C18"/>
    <w:rsid w:val="00800036"/>
    <w:rsid w:val="008004A2"/>
    <w:rsid w:val="00801C8A"/>
    <w:rsid w:val="0080292C"/>
    <w:rsid w:val="00803E32"/>
    <w:rsid w:val="008041CC"/>
    <w:rsid w:val="008043DA"/>
    <w:rsid w:val="00804E0D"/>
    <w:rsid w:val="008073AE"/>
    <w:rsid w:val="0081094E"/>
    <w:rsid w:val="00810F9D"/>
    <w:rsid w:val="00811839"/>
    <w:rsid w:val="0081230B"/>
    <w:rsid w:val="00812BEB"/>
    <w:rsid w:val="0081415C"/>
    <w:rsid w:val="00814975"/>
    <w:rsid w:val="008149B5"/>
    <w:rsid w:val="00815803"/>
    <w:rsid w:val="008174A5"/>
    <w:rsid w:val="00817649"/>
    <w:rsid w:val="0082124E"/>
    <w:rsid w:val="008221FB"/>
    <w:rsid w:val="00822202"/>
    <w:rsid w:val="00823008"/>
    <w:rsid w:val="0082320D"/>
    <w:rsid w:val="00824F3C"/>
    <w:rsid w:val="0082538D"/>
    <w:rsid w:val="00825B6A"/>
    <w:rsid w:val="00827C22"/>
    <w:rsid w:val="0083083D"/>
    <w:rsid w:val="00830F70"/>
    <w:rsid w:val="00833D55"/>
    <w:rsid w:val="00835178"/>
    <w:rsid w:val="008351A7"/>
    <w:rsid w:val="00835C7F"/>
    <w:rsid w:val="0083740B"/>
    <w:rsid w:val="00837CCF"/>
    <w:rsid w:val="008406BB"/>
    <w:rsid w:val="008407F8"/>
    <w:rsid w:val="00841039"/>
    <w:rsid w:val="00841138"/>
    <w:rsid w:val="008452C8"/>
    <w:rsid w:val="0084560F"/>
    <w:rsid w:val="008465F1"/>
    <w:rsid w:val="008475AB"/>
    <w:rsid w:val="00850559"/>
    <w:rsid w:val="00851192"/>
    <w:rsid w:val="00855689"/>
    <w:rsid w:val="0085631C"/>
    <w:rsid w:val="00860577"/>
    <w:rsid w:val="00867225"/>
    <w:rsid w:val="00867355"/>
    <w:rsid w:val="00870972"/>
    <w:rsid w:val="008717D6"/>
    <w:rsid w:val="0087456B"/>
    <w:rsid w:val="00874D7D"/>
    <w:rsid w:val="008752E7"/>
    <w:rsid w:val="0087790F"/>
    <w:rsid w:val="00877FD8"/>
    <w:rsid w:val="0088142C"/>
    <w:rsid w:val="0088159F"/>
    <w:rsid w:val="008819F4"/>
    <w:rsid w:val="008821E7"/>
    <w:rsid w:val="00882FC8"/>
    <w:rsid w:val="008834BD"/>
    <w:rsid w:val="0088441F"/>
    <w:rsid w:val="00893685"/>
    <w:rsid w:val="00894267"/>
    <w:rsid w:val="008955C1"/>
    <w:rsid w:val="008964AC"/>
    <w:rsid w:val="008978B2"/>
    <w:rsid w:val="008A0BA4"/>
    <w:rsid w:val="008A0C3F"/>
    <w:rsid w:val="008A0F1C"/>
    <w:rsid w:val="008A12B6"/>
    <w:rsid w:val="008A19DB"/>
    <w:rsid w:val="008A4BB3"/>
    <w:rsid w:val="008B3893"/>
    <w:rsid w:val="008B38B1"/>
    <w:rsid w:val="008B4FD3"/>
    <w:rsid w:val="008B6DAB"/>
    <w:rsid w:val="008B6EE6"/>
    <w:rsid w:val="008C0270"/>
    <w:rsid w:val="008C0404"/>
    <w:rsid w:val="008C0991"/>
    <w:rsid w:val="008C0E8E"/>
    <w:rsid w:val="008C1023"/>
    <w:rsid w:val="008C2291"/>
    <w:rsid w:val="008C238C"/>
    <w:rsid w:val="008C59C6"/>
    <w:rsid w:val="008C6704"/>
    <w:rsid w:val="008C74C3"/>
    <w:rsid w:val="008D1B34"/>
    <w:rsid w:val="008D2973"/>
    <w:rsid w:val="008D3B4D"/>
    <w:rsid w:val="008D4974"/>
    <w:rsid w:val="008D54FB"/>
    <w:rsid w:val="008D5674"/>
    <w:rsid w:val="008D649A"/>
    <w:rsid w:val="008D7D45"/>
    <w:rsid w:val="008E21DF"/>
    <w:rsid w:val="008E2602"/>
    <w:rsid w:val="008E2EBF"/>
    <w:rsid w:val="008E35A1"/>
    <w:rsid w:val="008E4609"/>
    <w:rsid w:val="008E5B64"/>
    <w:rsid w:val="008E701F"/>
    <w:rsid w:val="008E7A17"/>
    <w:rsid w:val="008E7D68"/>
    <w:rsid w:val="008F042E"/>
    <w:rsid w:val="008F1625"/>
    <w:rsid w:val="008F3074"/>
    <w:rsid w:val="008F3927"/>
    <w:rsid w:val="008F4384"/>
    <w:rsid w:val="008F4BDD"/>
    <w:rsid w:val="008F4FBA"/>
    <w:rsid w:val="008F5F56"/>
    <w:rsid w:val="008F7D1E"/>
    <w:rsid w:val="0090191E"/>
    <w:rsid w:val="00901E75"/>
    <w:rsid w:val="00902058"/>
    <w:rsid w:val="00902095"/>
    <w:rsid w:val="0090228D"/>
    <w:rsid w:val="0090240F"/>
    <w:rsid w:val="00902512"/>
    <w:rsid w:val="0090376A"/>
    <w:rsid w:val="00904AFE"/>
    <w:rsid w:val="009051A1"/>
    <w:rsid w:val="00905BD6"/>
    <w:rsid w:val="00911D67"/>
    <w:rsid w:val="00914812"/>
    <w:rsid w:val="0091750C"/>
    <w:rsid w:val="00920C59"/>
    <w:rsid w:val="00921319"/>
    <w:rsid w:val="009219AD"/>
    <w:rsid w:val="009228C6"/>
    <w:rsid w:val="00923765"/>
    <w:rsid w:val="00924249"/>
    <w:rsid w:val="009248F0"/>
    <w:rsid w:val="00924A31"/>
    <w:rsid w:val="00925842"/>
    <w:rsid w:val="00926988"/>
    <w:rsid w:val="009278FF"/>
    <w:rsid w:val="009302A4"/>
    <w:rsid w:val="009302F5"/>
    <w:rsid w:val="009304A2"/>
    <w:rsid w:val="00931421"/>
    <w:rsid w:val="00932231"/>
    <w:rsid w:val="00932329"/>
    <w:rsid w:val="0093378F"/>
    <w:rsid w:val="00933B51"/>
    <w:rsid w:val="00933E70"/>
    <w:rsid w:val="0093437C"/>
    <w:rsid w:val="00935296"/>
    <w:rsid w:val="00936F17"/>
    <w:rsid w:val="0093776B"/>
    <w:rsid w:val="00940E30"/>
    <w:rsid w:val="00940E41"/>
    <w:rsid w:val="009410EA"/>
    <w:rsid w:val="009414A6"/>
    <w:rsid w:val="00941573"/>
    <w:rsid w:val="00942675"/>
    <w:rsid w:val="00942EDC"/>
    <w:rsid w:val="0094367C"/>
    <w:rsid w:val="009438E3"/>
    <w:rsid w:val="00945ACD"/>
    <w:rsid w:val="00945DCD"/>
    <w:rsid w:val="00946EFC"/>
    <w:rsid w:val="0095189F"/>
    <w:rsid w:val="009519C9"/>
    <w:rsid w:val="009527F8"/>
    <w:rsid w:val="00953AC6"/>
    <w:rsid w:val="00953AFB"/>
    <w:rsid w:val="0095537F"/>
    <w:rsid w:val="009557B6"/>
    <w:rsid w:val="009560A7"/>
    <w:rsid w:val="00956EC0"/>
    <w:rsid w:val="009605A4"/>
    <w:rsid w:val="009608AD"/>
    <w:rsid w:val="009609AD"/>
    <w:rsid w:val="00961ECF"/>
    <w:rsid w:val="00963433"/>
    <w:rsid w:val="00966E53"/>
    <w:rsid w:val="009679A0"/>
    <w:rsid w:val="00967CF4"/>
    <w:rsid w:val="00971B92"/>
    <w:rsid w:val="009729A8"/>
    <w:rsid w:val="009734DF"/>
    <w:rsid w:val="0097595B"/>
    <w:rsid w:val="00975E7B"/>
    <w:rsid w:val="0097653F"/>
    <w:rsid w:val="00976FD7"/>
    <w:rsid w:val="009839FF"/>
    <w:rsid w:val="00984ADD"/>
    <w:rsid w:val="0098554E"/>
    <w:rsid w:val="00985AD3"/>
    <w:rsid w:val="00985D21"/>
    <w:rsid w:val="009874EA"/>
    <w:rsid w:val="00987C97"/>
    <w:rsid w:val="00990962"/>
    <w:rsid w:val="00991797"/>
    <w:rsid w:val="009918E6"/>
    <w:rsid w:val="00991BB9"/>
    <w:rsid w:val="00991F24"/>
    <w:rsid w:val="009922C8"/>
    <w:rsid w:val="00992681"/>
    <w:rsid w:val="00993112"/>
    <w:rsid w:val="00993CFB"/>
    <w:rsid w:val="009940EA"/>
    <w:rsid w:val="0099421C"/>
    <w:rsid w:val="00994BFA"/>
    <w:rsid w:val="00996277"/>
    <w:rsid w:val="00997A16"/>
    <w:rsid w:val="00997A96"/>
    <w:rsid w:val="00997CA4"/>
    <w:rsid w:val="009A0D76"/>
    <w:rsid w:val="009A2F5A"/>
    <w:rsid w:val="009A376B"/>
    <w:rsid w:val="009A3971"/>
    <w:rsid w:val="009A3C3B"/>
    <w:rsid w:val="009A4217"/>
    <w:rsid w:val="009A6587"/>
    <w:rsid w:val="009A69CA"/>
    <w:rsid w:val="009A6AC9"/>
    <w:rsid w:val="009A71EC"/>
    <w:rsid w:val="009A77AE"/>
    <w:rsid w:val="009B3A38"/>
    <w:rsid w:val="009B5A34"/>
    <w:rsid w:val="009C0A5D"/>
    <w:rsid w:val="009C0AA8"/>
    <w:rsid w:val="009C0E69"/>
    <w:rsid w:val="009C1000"/>
    <w:rsid w:val="009C2FFE"/>
    <w:rsid w:val="009C4354"/>
    <w:rsid w:val="009C4E20"/>
    <w:rsid w:val="009C7394"/>
    <w:rsid w:val="009C79E2"/>
    <w:rsid w:val="009D1B3C"/>
    <w:rsid w:val="009D2774"/>
    <w:rsid w:val="009D2942"/>
    <w:rsid w:val="009D32FE"/>
    <w:rsid w:val="009D3309"/>
    <w:rsid w:val="009D4024"/>
    <w:rsid w:val="009D4469"/>
    <w:rsid w:val="009D5B60"/>
    <w:rsid w:val="009D5C79"/>
    <w:rsid w:val="009D68E7"/>
    <w:rsid w:val="009D7118"/>
    <w:rsid w:val="009D717A"/>
    <w:rsid w:val="009D77FD"/>
    <w:rsid w:val="009D7AD9"/>
    <w:rsid w:val="009E18CF"/>
    <w:rsid w:val="009E193E"/>
    <w:rsid w:val="009E2FC6"/>
    <w:rsid w:val="009E48E9"/>
    <w:rsid w:val="009E4ABA"/>
    <w:rsid w:val="009F0A61"/>
    <w:rsid w:val="009F0F85"/>
    <w:rsid w:val="009F1F7F"/>
    <w:rsid w:val="009F2C8C"/>
    <w:rsid w:val="009F2E8D"/>
    <w:rsid w:val="009F4553"/>
    <w:rsid w:val="009F4F1D"/>
    <w:rsid w:val="009F74C7"/>
    <w:rsid w:val="009F7803"/>
    <w:rsid w:val="009F782A"/>
    <w:rsid w:val="00A0027D"/>
    <w:rsid w:val="00A00558"/>
    <w:rsid w:val="00A008F3"/>
    <w:rsid w:val="00A00C14"/>
    <w:rsid w:val="00A02933"/>
    <w:rsid w:val="00A02B44"/>
    <w:rsid w:val="00A030B8"/>
    <w:rsid w:val="00A034F1"/>
    <w:rsid w:val="00A07061"/>
    <w:rsid w:val="00A07D5E"/>
    <w:rsid w:val="00A1263E"/>
    <w:rsid w:val="00A12E2A"/>
    <w:rsid w:val="00A1316D"/>
    <w:rsid w:val="00A142D5"/>
    <w:rsid w:val="00A145B9"/>
    <w:rsid w:val="00A14B78"/>
    <w:rsid w:val="00A16289"/>
    <w:rsid w:val="00A174FF"/>
    <w:rsid w:val="00A17627"/>
    <w:rsid w:val="00A178B0"/>
    <w:rsid w:val="00A17986"/>
    <w:rsid w:val="00A17B61"/>
    <w:rsid w:val="00A205A2"/>
    <w:rsid w:val="00A20B79"/>
    <w:rsid w:val="00A21817"/>
    <w:rsid w:val="00A21881"/>
    <w:rsid w:val="00A23EB8"/>
    <w:rsid w:val="00A244EF"/>
    <w:rsid w:val="00A244F7"/>
    <w:rsid w:val="00A2455A"/>
    <w:rsid w:val="00A25A76"/>
    <w:rsid w:val="00A26A6F"/>
    <w:rsid w:val="00A2775E"/>
    <w:rsid w:val="00A27AA1"/>
    <w:rsid w:val="00A30F09"/>
    <w:rsid w:val="00A34EFE"/>
    <w:rsid w:val="00A3600C"/>
    <w:rsid w:val="00A36B1D"/>
    <w:rsid w:val="00A4030A"/>
    <w:rsid w:val="00A41A3A"/>
    <w:rsid w:val="00A41AA3"/>
    <w:rsid w:val="00A41BFE"/>
    <w:rsid w:val="00A422AE"/>
    <w:rsid w:val="00A440B2"/>
    <w:rsid w:val="00A443DC"/>
    <w:rsid w:val="00A4596A"/>
    <w:rsid w:val="00A467BC"/>
    <w:rsid w:val="00A50618"/>
    <w:rsid w:val="00A506EE"/>
    <w:rsid w:val="00A50DB3"/>
    <w:rsid w:val="00A5189C"/>
    <w:rsid w:val="00A519D5"/>
    <w:rsid w:val="00A51E2D"/>
    <w:rsid w:val="00A523B2"/>
    <w:rsid w:val="00A54577"/>
    <w:rsid w:val="00A54A08"/>
    <w:rsid w:val="00A54BAA"/>
    <w:rsid w:val="00A55A46"/>
    <w:rsid w:val="00A5664A"/>
    <w:rsid w:val="00A574DD"/>
    <w:rsid w:val="00A579B4"/>
    <w:rsid w:val="00A57F66"/>
    <w:rsid w:val="00A60F21"/>
    <w:rsid w:val="00A61116"/>
    <w:rsid w:val="00A62006"/>
    <w:rsid w:val="00A62D13"/>
    <w:rsid w:val="00A64497"/>
    <w:rsid w:val="00A657A9"/>
    <w:rsid w:val="00A65853"/>
    <w:rsid w:val="00A66609"/>
    <w:rsid w:val="00A7006D"/>
    <w:rsid w:val="00A72217"/>
    <w:rsid w:val="00A729A3"/>
    <w:rsid w:val="00A72A45"/>
    <w:rsid w:val="00A74E1F"/>
    <w:rsid w:val="00A76822"/>
    <w:rsid w:val="00A776B0"/>
    <w:rsid w:val="00A8438D"/>
    <w:rsid w:val="00A84C09"/>
    <w:rsid w:val="00A86075"/>
    <w:rsid w:val="00A866C3"/>
    <w:rsid w:val="00A87AAA"/>
    <w:rsid w:val="00A91E04"/>
    <w:rsid w:val="00A931C6"/>
    <w:rsid w:val="00A9504B"/>
    <w:rsid w:val="00A95986"/>
    <w:rsid w:val="00A95F55"/>
    <w:rsid w:val="00A9680B"/>
    <w:rsid w:val="00A97AAE"/>
    <w:rsid w:val="00AA02F7"/>
    <w:rsid w:val="00AA06D2"/>
    <w:rsid w:val="00AA17D5"/>
    <w:rsid w:val="00AA288F"/>
    <w:rsid w:val="00AA2D0B"/>
    <w:rsid w:val="00AA4093"/>
    <w:rsid w:val="00AA5C0B"/>
    <w:rsid w:val="00AA5D5B"/>
    <w:rsid w:val="00AA62BE"/>
    <w:rsid w:val="00AA6D4B"/>
    <w:rsid w:val="00AB03F5"/>
    <w:rsid w:val="00AB0AD6"/>
    <w:rsid w:val="00AB150E"/>
    <w:rsid w:val="00AB2778"/>
    <w:rsid w:val="00AB370F"/>
    <w:rsid w:val="00AB3F45"/>
    <w:rsid w:val="00AB4020"/>
    <w:rsid w:val="00AB57D3"/>
    <w:rsid w:val="00AB6A45"/>
    <w:rsid w:val="00AC077B"/>
    <w:rsid w:val="00AC10C8"/>
    <w:rsid w:val="00AC2B59"/>
    <w:rsid w:val="00AC37AF"/>
    <w:rsid w:val="00AC3B0C"/>
    <w:rsid w:val="00AC7F37"/>
    <w:rsid w:val="00AD144F"/>
    <w:rsid w:val="00AD24AD"/>
    <w:rsid w:val="00AD35DC"/>
    <w:rsid w:val="00AD47B6"/>
    <w:rsid w:val="00AD657A"/>
    <w:rsid w:val="00AE1813"/>
    <w:rsid w:val="00AE1A6D"/>
    <w:rsid w:val="00AE1B9B"/>
    <w:rsid w:val="00AE1FB3"/>
    <w:rsid w:val="00AE2625"/>
    <w:rsid w:val="00AE28ED"/>
    <w:rsid w:val="00AE2A85"/>
    <w:rsid w:val="00AE3636"/>
    <w:rsid w:val="00AE5858"/>
    <w:rsid w:val="00AE5CB0"/>
    <w:rsid w:val="00AE5D34"/>
    <w:rsid w:val="00AE6EDE"/>
    <w:rsid w:val="00AE7BD7"/>
    <w:rsid w:val="00AF02B0"/>
    <w:rsid w:val="00AF13D5"/>
    <w:rsid w:val="00AF154E"/>
    <w:rsid w:val="00AF1A01"/>
    <w:rsid w:val="00AF3E9B"/>
    <w:rsid w:val="00AF44A8"/>
    <w:rsid w:val="00AF503A"/>
    <w:rsid w:val="00AF5695"/>
    <w:rsid w:val="00AF5AC5"/>
    <w:rsid w:val="00AF607C"/>
    <w:rsid w:val="00AF6503"/>
    <w:rsid w:val="00AF65FB"/>
    <w:rsid w:val="00AF67CF"/>
    <w:rsid w:val="00AF6B02"/>
    <w:rsid w:val="00AF7BC2"/>
    <w:rsid w:val="00B002EB"/>
    <w:rsid w:val="00B00CA2"/>
    <w:rsid w:val="00B01211"/>
    <w:rsid w:val="00B0303A"/>
    <w:rsid w:val="00B04AE4"/>
    <w:rsid w:val="00B05B25"/>
    <w:rsid w:val="00B0610B"/>
    <w:rsid w:val="00B074F1"/>
    <w:rsid w:val="00B07E46"/>
    <w:rsid w:val="00B10391"/>
    <w:rsid w:val="00B103B7"/>
    <w:rsid w:val="00B106D8"/>
    <w:rsid w:val="00B1199A"/>
    <w:rsid w:val="00B119E3"/>
    <w:rsid w:val="00B129FD"/>
    <w:rsid w:val="00B12DE5"/>
    <w:rsid w:val="00B14333"/>
    <w:rsid w:val="00B156C2"/>
    <w:rsid w:val="00B1694F"/>
    <w:rsid w:val="00B2131E"/>
    <w:rsid w:val="00B213E4"/>
    <w:rsid w:val="00B21DB7"/>
    <w:rsid w:val="00B21EE6"/>
    <w:rsid w:val="00B221E2"/>
    <w:rsid w:val="00B24735"/>
    <w:rsid w:val="00B24B66"/>
    <w:rsid w:val="00B2549C"/>
    <w:rsid w:val="00B2564C"/>
    <w:rsid w:val="00B30EF3"/>
    <w:rsid w:val="00B316F4"/>
    <w:rsid w:val="00B3489D"/>
    <w:rsid w:val="00B352E9"/>
    <w:rsid w:val="00B3579E"/>
    <w:rsid w:val="00B35B43"/>
    <w:rsid w:val="00B37191"/>
    <w:rsid w:val="00B40799"/>
    <w:rsid w:val="00B41E0B"/>
    <w:rsid w:val="00B4217A"/>
    <w:rsid w:val="00B42923"/>
    <w:rsid w:val="00B4302B"/>
    <w:rsid w:val="00B43742"/>
    <w:rsid w:val="00B4497C"/>
    <w:rsid w:val="00B520A2"/>
    <w:rsid w:val="00B52486"/>
    <w:rsid w:val="00B52E0E"/>
    <w:rsid w:val="00B54290"/>
    <w:rsid w:val="00B558DD"/>
    <w:rsid w:val="00B55991"/>
    <w:rsid w:val="00B55F24"/>
    <w:rsid w:val="00B56A32"/>
    <w:rsid w:val="00B571C4"/>
    <w:rsid w:val="00B57251"/>
    <w:rsid w:val="00B60028"/>
    <w:rsid w:val="00B606EE"/>
    <w:rsid w:val="00B62349"/>
    <w:rsid w:val="00B6322E"/>
    <w:rsid w:val="00B66279"/>
    <w:rsid w:val="00B664E3"/>
    <w:rsid w:val="00B66803"/>
    <w:rsid w:val="00B67598"/>
    <w:rsid w:val="00B67DC2"/>
    <w:rsid w:val="00B67FC1"/>
    <w:rsid w:val="00B71615"/>
    <w:rsid w:val="00B7177F"/>
    <w:rsid w:val="00B71CAD"/>
    <w:rsid w:val="00B74925"/>
    <w:rsid w:val="00B753F4"/>
    <w:rsid w:val="00B757A7"/>
    <w:rsid w:val="00B7709C"/>
    <w:rsid w:val="00B774D4"/>
    <w:rsid w:val="00B80174"/>
    <w:rsid w:val="00B82174"/>
    <w:rsid w:val="00B82624"/>
    <w:rsid w:val="00B83246"/>
    <w:rsid w:val="00B83E31"/>
    <w:rsid w:val="00B867FD"/>
    <w:rsid w:val="00B91B87"/>
    <w:rsid w:val="00B9471D"/>
    <w:rsid w:val="00B9537A"/>
    <w:rsid w:val="00B97A41"/>
    <w:rsid w:val="00BA0E86"/>
    <w:rsid w:val="00BA1B74"/>
    <w:rsid w:val="00BA2395"/>
    <w:rsid w:val="00BA2D38"/>
    <w:rsid w:val="00BA3174"/>
    <w:rsid w:val="00BA43B7"/>
    <w:rsid w:val="00BA77C7"/>
    <w:rsid w:val="00BB05ED"/>
    <w:rsid w:val="00BB0B57"/>
    <w:rsid w:val="00BB13A6"/>
    <w:rsid w:val="00BB1447"/>
    <w:rsid w:val="00BB4C13"/>
    <w:rsid w:val="00BB62C0"/>
    <w:rsid w:val="00BB663B"/>
    <w:rsid w:val="00BC0A9F"/>
    <w:rsid w:val="00BC1C14"/>
    <w:rsid w:val="00BC2A89"/>
    <w:rsid w:val="00BC3340"/>
    <w:rsid w:val="00BC4B94"/>
    <w:rsid w:val="00BC6430"/>
    <w:rsid w:val="00BC66C5"/>
    <w:rsid w:val="00BC6D85"/>
    <w:rsid w:val="00BC6DDF"/>
    <w:rsid w:val="00BC759F"/>
    <w:rsid w:val="00BD0691"/>
    <w:rsid w:val="00BD19E8"/>
    <w:rsid w:val="00BD2B63"/>
    <w:rsid w:val="00BD30E1"/>
    <w:rsid w:val="00BD53CC"/>
    <w:rsid w:val="00BD6916"/>
    <w:rsid w:val="00BE13ED"/>
    <w:rsid w:val="00BE1DFA"/>
    <w:rsid w:val="00BE6991"/>
    <w:rsid w:val="00BE716D"/>
    <w:rsid w:val="00BE7E2E"/>
    <w:rsid w:val="00BF074C"/>
    <w:rsid w:val="00BF0C20"/>
    <w:rsid w:val="00BF0CD8"/>
    <w:rsid w:val="00BF11B4"/>
    <w:rsid w:val="00BF5852"/>
    <w:rsid w:val="00BF7FCD"/>
    <w:rsid w:val="00C000FF"/>
    <w:rsid w:val="00C00BD5"/>
    <w:rsid w:val="00C01A9E"/>
    <w:rsid w:val="00C02244"/>
    <w:rsid w:val="00C02579"/>
    <w:rsid w:val="00C02738"/>
    <w:rsid w:val="00C02F0E"/>
    <w:rsid w:val="00C03349"/>
    <w:rsid w:val="00C037F7"/>
    <w:rsid w:val="00C04361"/>
    <w:rsid w:val="00C04CED"/>
    <w:rsid w:val="00C05498"/>
    <w:rsid w:val="00C05A46"/>
    <w:rsid w:val="00C076D5"/>
    <w:rsid w:val="00C07845"/>
    <w:rsid w:val="00C11430"/>
    <w:rsid w:val="00C12940"/>
    <w:rsid w:val="00C12AE4"/>
    <w:rsid w:val="00C1311F"/>
    <w:rsid w:val="00C16AB1"/>
    <w:rsid w:val="00C16EB7"/>
    <w:rsid w:val="00C17573"/>
    <w:rsid w:val="00C17666"/>
    <w:rsid w:val="00C17698"/>
    <w:rsid w:val="00C21BC0"/>
    <w:rsid w:val="00C22BCB"/>
    <w:rsid w:val="00C2307B"/>
    <w:rsid w:val="00C23D45"/>
    <w:rsid w:val="00C240F0"/>
    <w:rsid w:val="00C2453C"/>
    <w:rsid w:val="00C257B4"/>
    <w:rsid w:val="00C27C08"/>
    <w:rsid w:val="00C301A4"/>
    <w:rsid w:val="00C3162D"/>
    <w:rsid w:val="00C33276"/>
    <w:rsid w:val="00C33DED"/>
    <w:rsid w:val="00C33EA1"/>
    <w:rsid w:val="00C35018"/>
    <w:rsid w:val="00C353F8"/>
    <w:rsid w:val="00C3675C"/>
    <w:rsid w:val="00C36ECA"/>
    <w:rsid w:val="00C43143"/>
    <w:rsid w:val="00C44352"/>
    <w:rsid w:val="00C4487C"/>
    <w:rsid w:val="00C4552C"/>
    <w:rsid w:val="00C47184"/>
    <w:rsid w:val="00C504B5"/>
    <w:rsid w:val="00C5316D"/>
    <w:rsid w:val="00C532EF"/>
    <w:rsid w:val="00C53B29"/>
    <w:rsid w:val="00C53DA2"/>
    <w:rsid w:val="00C54749"/>
    <w:rsid w:val="00C54CA0"/>
    <w:rsid w:val="00C54DE6"/>
    <w:rsid w:val="00C56135"/>
    <w:rsid w:val="00C5642D"/>
    <w:rsid w:val="00C567E8"/>
    <w:rsid w:val="00C56E31"/>
    <w:rsid w:val="00C57178"/>
    <w:rsid w:val="00C57BCA"/>
    <w:rsid w:val="00C61EDC"/>
    <w:rsid w:val="00C61FA4"/>
    <w:rsid w:val="00C623D6"/>
    <w:rsid w:val="00C625AC"/>
    <w:rsid w:val="00C63C2B"/>
    <w:rsid w:val="00C653DE"/>
    <w:rsid w:val="00C65748"/>
    <w:rsid w:val="00C668C2"/>
    <w:rsid w:val="00C6706A"/>
    <w:rsid w:val="00C70D92"/>
    <w:rsid w:val="00C71060"/>
    <w:rsid w:val="00C71499"/>
    <w:rsid w:val="00C716A1"/>
    <w:rsid w:val="00C74745"/>
    <w:rsid w:val="00C74C34"/>
    <w:rsid w:val="00C74E06"/>
    <w:rsid w:val="00C74F6A"/>
    <w:rsid w:val="00C75F3D"/>
    <w:rsid w:val="00C8015C"/>
    <w:rsid w:val="00C810C2"/>
    <w:rsid w:val="00C8156B"/>
    <w:rsid w:val="00C81A0D"/>
    <w:rsid w:val="00C82EF0"/>
    <w:rsid w:val="00C8343F"/>
    <w:rsid w:val="00C86465"/>
    <w:rsid w:val="00C90883"/>
    <w:rsid w:val="00C91568"/>
    <w:rsid w:val="00C91979"/>
    <w:rsid w:val="00C9297B"/>
    <w:rsid w:val="00C956D9"/>
    <w:rsid w:val="00C97DBF"/>
    <w:rsid w:val="00CA086C"/>
    <w:rsid w:val="00CA1445"/>
    <w:rsid w:val="00CA1975"/>
    <w:rsid w:val="00CA1BF1"/>
    <w:rsid w:val="00CA3571"/>
    <w:rsid w:val="00CA37C7"/>
    <w:rsid w:val="00CA3E81"/>
    <w:rsid w:val="00CA3FB3"/>
    <w:rsid w:val="00CA4FB1"/>
    <w:rsid w:val="00CA5539"/>
    <w:rsid w:val="00CA57EC"/>
    <w:rsid w:val="00CA5B22"/>
    <w:rsid w:val="00CB066F"/>
    <w:rsid w:val="00CB0CF4"/>
    <w:rsid w:val="00CB11AF"/>
    <w:rsid w:val="00CB13FC"/>
    <w:rsid w:val="00CB2FD1"/>
    <w:rsid w:val="00CB4D32"/>
    <w:rsid w:val="00CB549B"/>
    <w:rsid w:val="00CB6F80"/>
    <w:rsid w:val="00CC193F"/>
    <w:rsid w:val="00CC2920"/>
    <w:rsid w:val="00CC3E97"/>
    <w:rsid w:val="00CC4050"/>
    <w:rsid w:val="00CC6CFE"/>
    <w:rsid w:val="00CC6F99"/>
    <w:rsid w:val="00CC711F"/>
    <w:rsid w:val="00CD28FA"/>
    <w:rsid w:val="00CD4319"/>
    <w:rsid w:val="00CD490F"/>
    <w:rsid w:val="00CD6BE3"/>
    <w:rsid w:val="00CE24F6"/>
    <w:rsid w:val="00CE380C"/>
    <w:rsid w:val="00CE412C"/>
    <w:rsid w:val="00CE48D0"/>
    <w:rsid w:val="00CE5ADF"/>
    <w:rsid w:val="00CE61AD"/>
    <w:rsid w:val="00CE6DC4"/>
    <w:rsid w:val="00CE6DDD"/>
    <w:rsid w:val="00CE76BE"/>
    <w:rsid w:val="00CE7A9F"/>
    <w:rsid w:val="00CF133B"/>
    <w:rsid w:val="00CF1736"/>
    <w:rsid w:val="00CF20EB"/>
    <w:rsid w:val="00CF2566"/>
    <w:rsid w:val="00CF25B7"/>
    <w:rsid w:val="00CF3A4B"/>
    <w:rsid w:val="00CF57DD"/>
    <w:rsid w:val="00CF5DA2"/>
    <w:rsid w:val="00CF66E0"/>
    <w:rsid w:val="00CF6839"/>
    <w:rsid w:val="00CF6F67"/>
    <w:rsid w:val="00CF7179"/>
    <w:rsid w:val="00CF7230"/>
    <w:rsid w:val="00CF7A76"/>
    <w:rsid w:val="00D0192A"/>
    <w:rsid w:val="00D02B36"/>
    <w:rsid w:val="00D02F36"/>
    <w:rsid w:val="00D031FB"/>
    <w:rsid w:val="00D03946"/>
    <w:rsid w:val="00D03B02"/>
    <w:rsid w:val="00D03BC6"/>
    <w:rsid w:val="00D05123"/>
    <w:rsid w:val="00D05821"/>
    <w:rsid w:val="00D059FA"/>
    <w:rsid w:val="00D05C19"/>
    <w:rsid w:val="00D12256"/>
    <w:rsid w:val="00D14C48"/>
    <w:rsid w:val="00D1521E"/>
    <w:rsid w:val="00D15800"/>
    <w:rsid w:val="00D16858"/>
    <w:rsid w:val="00D207FF"/>
    <w:rsid w:val="00D2152D"/>
    <w:rsid w:val="00D22A0E"/>
    <w:rsid w:val="00D239D3"/>
    <w:rsid w:val="00D25A70"/>
    <w:rsid w:val="00D25E4B"/>
    <w:rsid w:val="00D27A4E"/>
    <w:rsid w:val="00D308E0"/>
    <w:rsid w:val="00D31433"/>
    <w:rsid w:val="00D316A8"/>
    <w:rsid w:val="00D32B23"/>
    <w:rsid w:val="00D34670"/>
    <w:rsid w:val="00D35289"/>
    <w:rsid w:val="00D35961"/>
    <w:rsid w:val="00D35D98"/>
    <w:rsid w:val="00D37C2C"/>
    <w:rsid w:val="00D37F16"/>
    <w:rsid w:val="00D4135B"/>
    <w:rsid w:val="00D422C3"/>
    <w:rsid w:val="00D42F16"/>
    <w:rsid w:val="00D43243"/>
    <w:rsid w:val="00D433F2"/>
    <w:rsid w:val="00D46463"/>
    <w:rsid w:val="00D471B7"/>
    <w:rsid w:val="00D4797B"/>
    <w:rsid w:val="00D47A67"/>
    <w:rsid w:val="00D5111C"/>
    <w:rsid w:val="00D5208B"/>
    <w:rsid w:val="00D53F90"/>
    <w:rsid w:val="00D541DB"/>
    <w:rsid w:val="00D54A41"/>
    <w:rsid w:val="00D55E73"/>
    <w:rsid w:val="00D57334"/>
    <w:rsid w:val="00D573E5"/>
    <w:rsid w:val="00D5753C"/>
    <w:rsid w:val="00D57A6B"/>
    <w:rsid w:val="00D60A3E"/>
    <w:rsid w:val="00D61039"/>
    <w:rsid w:val="00D613BE"/>
    <w:rsid w:val="00D633F4"/>
    <w:rsid w:val="00D642C5"/>
    <w:rsid w:val="00D6516F"/>
    <w:rsid w:val="00D6722D"/>
    <w:rsid w:val="00D67A9D"/>
    <w:rsid w:val="00D67E25"/>
    <w:rsid w:val="00D67FF7"/>
    <w:rsid w:val="00D7097F"/>
    <w:rsid w:val="00D72613"/>
    <w:rsid w:val="00D72A30"/>
    <w:rsid w:val="00D76BBC"/>
    <w:rsid w:val="00D77A72"/>
    <w:rsid w:val="00D8187A"/>
    <w:rsid w:val="00D822FF"/>
    <w:rsid w:val="00D83307"/>
    <w:rsid w:val="00D84C70"/>
    <w:rsid w:val="00D85588"/>
    <w:rsid w:val="00D85697"/>
    <w:rsid w:val="00D85A5A"/>
    <w:rsid w:val="00D9286E"/>
    <w:rsid w:val="00D93601"/>
    <w:rsid w:val="00D94E8C"/>
    <w:rsid w:val="00D96FB0"/>
    <w:rsid w:val="00D97AA1"/>
    <w:rsid w:val="00DA0EEF"/>
    <w:rsid w:val="00DA1B86"/>
    <w:rsid w:val="00DA1CAF"/>
    <w:rsid w:val="00DA2B64"/>
    <w:rsid w:val="00DA3264"/>
    <w:rsid w:val="00DA3E2E"/>
    <w:rsid w:val="00DA5B0E"/>
    <w:rsid w:val="00DA5B7D"/>
    <w:rsid w:val="00DA5F37"/>
    <w:rsid w:val="00DA72D0"/>
    <w:rsid w:val="00DB07DF"/>
    <w:rsid w:val="00DB1410"/>
    <w:rsid w:val="00DB291E"/>
    <w:rsid w:val="00DB355A"/>
    <w:rsid w:val="00DB49B1"/>
    <w:rsid w:val="00DB6A3A"/>
    <w:rsid w:val="00DC018A"/>
    <w:rsid w:val="00DC0206"/>
    <w:rsid w:val="00DC1271"/>
    <w:rsid w:val="00DC1C7B"/>
    <w:rsid w:val="00DC23E8"/>
    <w:rsid w:val="00DC2911"/>
    <w:rsid w:val="00DC2A18"/>
    <w:rsid w:val="00DC2FA1"/>
    <w:rsid w:val="00DC38CA"/>
    <w:rsid w:val="00DC3DAA"/>
    <w:rsid w:val="00DC44B4"/>
    <w:rsid w:val="00DC52C2"/>
    <w:rsid w:val="00DC7AAE"/>
    <w:rsid w:val="00DC7BFC"/>
    <w:rsid w:val="00DD011D"/>
    <w:rsid w:val="00DD07CF"/>
    <w:rsid w:val="00DD1029"/>
    <w:rsid w:val="00DD15C3"/>
    <w:rsid w:val="00DD2427"/>
    <w:rsid w:val="00DD2E6F"/>
    <w:rsid w:val="00DD398D"/>
    <w:rsid w:val="00DD4665"/>
    <w:rsid w:val="00DD619B"/>
    <w:rsid w:val="00DD6441"/>
    <w:rsid w:val="00DD7750"/>
    <w:rsid w:val="00DD7F77"/>
    <w:rsid w:val="00DE21B9"/>
    <w:rsid w:val="00DE2813"/>
    <w:rsid w:val="00DE2CB7"/>
    <w:rsid w:val="00DE2F70"/>
    <w:rsid w:val="00DE4EC9"/>
    <w:rsid w:val="00DE54C1"/>
    <w:rsid w:val="00DE570D"/>
    <w:rsid w:val="00DE5955"/>
    <w:rsid w:val="00DE628A"/>
    <w:rsid w:val="00DE7076"/>
    <w:rsid w:val="00DE7E6C"/>
    <w:rsid w:val="00DE7E96"/>
    <w:rsid w:val="00DF0435"/>
    <w:rsid w:val="00DF17C5"/>
    <w:rsid w:val="00DF1FE1"/>
    <w:rsid w:val="00DF28DA"/>
    <w:rsid w:val="00DF4A34"/>
    <w:rsid w:val="00E00FDF"/>
    <w:rsid w:val="00E014AB"/>
    <w:rsid w:val="00E019D5"/>
    <w:rsid w:val="00E01CD1"/>
    <w:rsid w:val="00E02687"/>
    <w:rsid w:val="00E027C1"/>
    <w:rsid w:val="00E05172"/>
    <w:rsid w:val="00E0659E"/>
    <w:rsid w:val="00E06A04"/>
    <w:rsid w:val="00E06FE9"/>
    <w:rsid w:val="00E07584"/>
    <w:rsid w:val="00E1102D"/>
    <w:rsid w:val="00E12F72"/>
    <w:rsid w:val="00E132A5"/>
    <w:rsid w:val="00E15FA0"/>
    <w:rsid w:val="00E21B9C"/>
    <w:rsid w:val="00E21F39"/>
    <w:rsid w:val="00E23273"/>
    <w:rsid w:val="00E23F5D"/>
    <w:rsid w:val="00E246B1"/>
    <w:rsid w:val="00E25269"/>
    <w:rsid w:val="00E27331"/>
    <w:rsid w:val="00E27812"/>
    <w:rsid w:val="00E304FB"/>
    <w:rsid w:val="00E323E7"/>
    <w:rsid w:val="00E353A2"/>
    <w:rsid w:val="00E3604F"/>
    <w:rsid w:val="00E3631B"/>
    <w:rsid w:val="00E365F5"/>
    <w:rsid w:val="00E37D86"/>
    <w:rsid w:val="00E4301B"/>
    <w:rsid w:val="00E468BD"/>
    <w:rsid w:val="00E47EDE"/>
    <w:rsid w:val="00E503B0"/>
    <w:rsid w:val="00E5041E"/>
    <w:rsid w:val="00E50B1F"/>
    <w:rsid w:val="00E51A52"/>
    <w:rsid w:val="00E52D18"/>
    <w:rsid w:val="00E53F9E"/>
    <w:rsid w:val="00E55800"/>
    <w:rsid w:val="00E55B91"/>
    <w:rsid w:val="00E55E2E"/>
    <w:rsid w:val="00E56195"/>
    <w:rsid w:val="00E57D62"/>
    <w:rsid w:val="00E600EF"/>
    <w:rsid w:val="00E607B4"/>
    <w:rsid w:val="00E60860"/>
    <w:rsid w:val="00E608EE"/>
    <w:rsid w:val="00E61CB7"/>
    <w:rsid w:val="00E62139"/>
    <w:rsid w:val="00E621D6"/>
    <w:rsid w:val="00E63605"/>
    <w:rsid w:val="00E63D57"/>
    <w:rsid w:val="00E64E70"/>
    <w:rsid w:val="00E70B13"/>
    <w:rsid w:val="00E718BA"/>
    <w:rsid w:val="00E71964"/>
    <w:rsid w:val="00E721C4"/>
    <w:rsid w:val="00E73DB2"/>
    <w:rsid w:val="00E7417E"/>
    <w:rsid w:val="00E745B5"/>
    <w:rsid w:val="00E75150"/>
    <w:rsid w:val="00E75D06"/>
    <w:rsid w:val="00E76BBF"/>
    <w:rsid w:val="00E77181"/>
    <w:rsid w:val="00E77EF7"/>
    <w:rsid w:val="00E80F8C"/>
    <w:rsid w:val="00E817D6"/>
    <w:rsid w:val="00E81CE8"/>
    <w:rsid w:val="00E82A5F"/>
    <w:rsid w:val="00E82F27"/>
    <w:rsid w:val="00E83605"/>
    <w:rsid w:val="00E836A6"/>
    <w:rsid w:val="00E841CC"/>
    <w:rsid w:val="00E8428D"/>
    <w:rsid w:val="00E84B82"/>
    <w:rsid w:val="00E859BE"/>
    <w:rsid w:val="00E85B0E"/>
    <w:rsid w:val="00E86118"/>
    <w:rsid w:val="00E865D0"/>
    <w:rsid w:val="00E915A9"/>
    <w:rsid w:val="00E91644"/>
    <w:rsid w:val="00E9197B"/>
    <w:rsid w:val="00E92ED6"/>
    <w:rsid w:val="00E92FA1"/>
    <w:rsid w:val="00E9414C"/>
    <w:rsid w:val="00E944CA"/>
    <w:rsid w:val="00E96742"/>
    <w:rsid w:val="00E9749D"/>
    <w:rsid w:val="00EA0DE8"/>
    <w:rsid w:val="00EA18C1"/>
    <w:rsid w:val="00EA218F"/>
    <w:rsid w:val="00EA24D1"/>
    <w:rsid w:val="00EA2B98"/>
    <w:rsid w:val="00EA306A"/>
    <w:rsid w:val="00EA7B3D"/>
    <w:rsid w:val="00EB1230"/>
    <w:rsid w:val="00EB1988"/>
    <w:rsid w:val="00EB2C98"/>
    <w:rsid w:val="00EB3EC2"/>
    <w:rsid w:val="00EB5919"/>
    <w:rsid w:val="00EB61A2"/>
    <w:rsid w:val="00EB6C9B"/>
    <w:rsid w:val="00EB7118"/>
    <w:rsid w:val="00EB7432"/>
    <w:rsid w:val="00EC08AD"/>
    <w:rsid w:val="00EC22D7"/>
    <w:rsid w:val="00EC5B6D"/>
    <w:rsid w:val="00EC785D"/>
    <w:rsid w:val="00EC7C1F"/>
    <w:rsid w:val="00ED0948"/>
    <w:rsid w:val="00ED33A8"/>
    <w:rsid w:val="00ED33F3"/>
    <w:rsid w:val="00ED6148"/>
    <w:rsid w:val="00ED655E"/>
    <w:rsid w:val="00ED658C"/>
    <w:rsid w:val="00ED7090"/>
    <w:rsid w:val="00ED7279"/>
    <w:rsid w:val="00ED7397"/>
    <w:rsid w:val="00ED781E"/>
    <w:rsid w:val="00ED7FEC"/>
    <w:rsid w:val="00EE00B9"/>
    <w:rsid w:val="00EE044E"/>
    <w:rsid w:val="00EE0889"/>
    <w:rsid w:val="00EE0BFB"/>
    <w:rsid w:val="00EE108A"/>
    <w:rsid w:val="00EE125C"/>
    <w:rsid w:val="00EE1574"/>
    <w:rsid w:val="00EE1A35"/>
    <w:rsid w:val="00EE1EA2"/>
    <w:rsid w:val="00EE2DD7"/>
    <w:rsid w:val="00EE33AD"/>
    <w:rsid w:val="00EE4CA7"/>
    <w:rsid w:val="00EE65BF"/>
    <w:rsid w:val="00EF0169"/>
    <w:rsid w:val="00EF0ACB"/>
    <w:rsid w:val="00EF1FE9"/>
    <w:rsid w:val="00EF42FB"/>
    <w:rsid w:val="00EF4573"/>
    <w:rsid w:val="00EF493A"/>
    <w:rsid w:val="00EF651A"/>
    <w:rsid w:val="00EF6BB0"/>
    <w:rsid w:val="00EF6DA0"/>
    <w:rsid w:val="00EF7335"/>
    <w:rsid w:val="00F00BA2"/>
    <w:rsid w:val="00F01346"/>
    <w:rsid w:val="00F04050"/>
    <w:rsid w:val="00F0489A"/>
    <w:rsid w:val="00F04BF0"/>
    <w:rsid w:val="00F04FA1"/>
    <w:rsid w:val="00F056A8"/>
    <w:rsid w:val="00F05925"/>
    <w:rsid w:val="00F05D6E"/>
    <w:rsid w:val="00F05F8B"/>
    <w:rsid w:val="00F065E8"/>
    <w:rsid w:val="00F07188"/>
    <w:rsid w:val="00F0735E"/>
    <w:rsid w:val="00F0748D"/>
    <w:rsid w:val="00F07A9B"/>
    <w:rsid w:val="00F100D4"/>
    <w:rsid w:val="00F10D50"/>
    <w:rsid w:val="00F12AA4"/>
    <w:rsid w:val="00F134C5"/>
    <w:rsid w:val="00F1439E"/>
    <w:rsid w:val="00F1480F"/>
    <w:rsid w:val="00F15E8A"/>
    <w:rsid w:val="00F16494"/>
    <w:rsid w:val="00F17AF3"/>
    <w:rsid w:val="00F213AE"/>
    <w:rsid w:val="00F2194C"/>
    <w:rsid w:val="00F21D60"/>
    <w:rsid w:val="00F24D94"/>
    <w:rsid w:val="00F26306"/>
    <w:rsid w:val="00F26C72"/>
    <w:rsid w:val="00F30419"/>
    <w:rsid w:val="00F3098F"/>
    <w:rsid w:val="00F31D86"/>
    <w:rsid w:val="00F324C9"/>
    <w:rsid w:val="00F32856"/>
    <w:rsid w:val="00F32EE0"/>
    <w:rsid w:val="00F330E8"/>
    <w:rsid w:val="00F33586"/>
    <w:rsid w:val="00F33F2E"/>
    <w:rsid w:val="00F37275"/>
    <w:rsid w:val="00F40D40"/>
    <w:rsid w:val="00F41579"/>
    <w:rsid w:val="00F41A9C"/>
    <w:rsid w:val="00F42FF5"/>
    <w:rsid w:val="00F433B9"/>
    <w:rsid w:val="00F433DD"/>
    <w:rsid w:val="00F44654"/>
    <w:rsid w:val="00F44D96"/>
    <w:rsid w:val="00F46BE2"/>
    <w:rsid w:val="00F51CC3"/>
    <w:rsid w:val="00F54091"/>
    <w:rsid w:val="00F602F5"/>
    <w:rsid w:val="00F60384"/>
    <w:rsid w:val="00F6070F"/>
    <w:rsid w:val="00F607F3"/>
    <w:rsid w:val="00F61C74"/>
    <w:rsid w:val="00F665FC"/>
    <w:rsid w:val="00F67AC4"/>
    <w:rsid w:val="00F67AD4"/>
    <w:rsid w:val="00F712C0"/>
    <w:rsid w:val="00F71752"/>
    <w:rsid w:val="00F71CFD"/>
    <w:rsid w:val="00F729C6"/>
    <w:rsid w:val="00F72FB7"/>
    <w:rsid w:val="00F73398"/>
    <w:rsid w:val="00F7359A"/>
    <w:rsid w:val="00F73697"/>
    <w:rsid w:val="00F73B88"/>
    <w:rsid w:val="00F74EA8"/>
    <w:rsid w:val="00F757C9"/>
    <w:rsid w:val="00F75A9B"/>
    <w:rsid w:val="00F75AD3"/>
    <w:rsid w:val="00F77516"/>
    <w:rsid w:val="00F829B2"/>
    <w:rsid w:val="00F8436D"/>
    <w:rsid w:val="00F87FDB"/>
    <w:rsid w:val="00F90E6C"/>
    <w:rsid w:val="00F91A91"/>
    <w:rsid w:val="00F91AE2"/>
    <w:rsid w:val="00F91C20"/>
    <w:rsid w:val="00F939EA"/>
    <w:rsid w:val="00F94D88"/>
    <w:rsid w:val="00F94F98"/>
    <w:rsid w:val="00F951D6"/>
    <w:rsid w:val="00F95BD0"/>
    <w:rsid w:val="00FA0195"/>
    <w:rsid w:val="00FA0231"/>
    <w:rsid w:val="00FA2A41"/>
    <w:rsid w:val="00FA3C33"/>
    <w:rsid w:val="00FA3D22"/>
    <w:rsid w:val="00FA41B6"/>
    <w:rsid w:val="00FA5724"/>
    <w:rsid w:val="00FA7B7F"/>
    <w:rsid w:val="00FA7C70"/>
    <w:rsid w:val="00FB0DB1"/>
    <w:rsid w:val="00FB1336"/>
    <w:rsid w:val="00FB1742"/>
    <w:rsid w:val="00FB222A"/>
    <w:rsid w:val="00FB3E64"/>
    <w:rsid w:val="00FB61FD"/>
    <w:rsid w:val="00FB751B"/>
    <w:rsid w:val="00FB76AC"/>
    <w:rsid w:val="00FB7DFF"/>
    <w:rsid w:val="00FC18F4"/>
    <w:rsid w:val="00FC246D"/>
    <w:rsid w:val="00FC303E"/>
    <w:rsid w:val="00FC3AF7"/>
    <w:rsid w:val="00FC3CB9"/>
    <w:rsid w:val="00FC4974"/>
    <w:rsid w:val="00FC51FD"/>
    <w:rsid w:val="00FC5B9E"/>
    <w:rsid w:val="00FC5CCB"/>
    <w:rsid w:val="00FC78FB"/>
    <w:rsid w:val="00FC7FEB"/>
    <w:rsid w:val="00FD0641"/>
    <w:rsid w:val="00FD2CCD"/>
    <w:rsid w:val="00FD3131"/>
    <w:rsid w:val="00FD3471"/>
    <w:rsid w:val="00FD3AF6"/>
    <w:rsid w:val="00FD68CA"/>
    <w:rsid w:val="00FD6E28"/>
    <w:rsid w:val="00FD761F"/>
    <w:rsid w:val="00FD7C72"/>
    <w:rsid w:val="00FE200C"/>
    <w:rsid w:val="00FE287A"/>
    <w:rsid w:val="00FE3346"/>
    <w:rsid w:val="00FE3660"/>
    <w:rsid w:val="00FE3910"/>
    <w:rsid w:val="00FE4144"/>
    <w:rsid w:val="00FE52D0"/>
    <w:rsid w:val="00FE5493"/>
    <w:rsid w:val="00FE619B"/>
    <w:rsid w:val="00FE7A41"/>
    <w:rsid w:val="00FF03D9"/>
    <w:rsid w:val="00FF0677"/>
    <w:rsid w:val="00FF0B4C"/>
    <w:rsid w:val="00FF1287"/>
    <w:rsid w:val="00FF189B"/>
    <w:rsid w:val="00FF1975"/>
    <w:rsid w:val="00FF1A99"/>
    <w:rsid w:val="00FF2F23"/>
    <w:rsid w:val="00FF3A8E"/>
    <w:rsid w:val="00FF3E90"/>
    <w:rsid w:val="00FF4D9E"/>
    <w:rsid w:val="00FF5395"/>
    <w:rsid w:val="00FF563C"/>
    <w:rsid w:val="00FF6337"/>
    <w:rsid w:val="00FF7058"/>
    <w:rsid w:val="00FF74E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28215"/>
  <w15:chartTrackingRefBased/>
  <w15:docId w15:val="{44D66F35-707C-8249-8ADC-A779DD05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UA"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qFormat="1"/>
    <w:lsdException w:name="Title" w:locked="1" w:uiPriority="99"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04A2"/>
    <w:rPr>
      <w:lang w:val="ru-RU"/>
    </w:rPr>
  </w:style>
  <w:style w:type="paragraph" w:styleId="1">
    <w:name w:val="heading 1"/>
    <w:basedOn w:val="a"/>
    <w:next w:val="a"/>
    <w:link w:val="10"/>
    <w:qFormat/>
    <w:pPr>
      <w:keepNext/>
      <w:widowControl w:val="0"/>
      <w:outlineLvl w:val="0"/>
    </w:pPr>
    <w:rPr>
      <w:rFonts w:ascii="Cambria" w:hAnsi="Cambria"/>
      <w:b/>
      <w:bCs/>
      <w:kern w:val="32"/>
      <w:sz w:val="32"/>
      <w:szCs w:val="32"/>
      <w:lang w:val="x-none" w:eastAsia="x-none"/>
    </w:rPr>
  </w:style>
  <w:style w:type="paragraph" w:styleId="2">
    <w:name w:val="heading 2"/>
    <w:basedOn w:val="a"/>
    <w:next w:val="a"/>
    <w:link w:val="20"/>
    <w:qFormat/>
    <w:pPr>
      <w:keepNext/>
      <w:suppressLineNumbers/>
      <w:jc w:val="center"/>
      <w:outlineLvl w:val="1"/>
    </w:pPr>
    <w:rPr>
      <w:rFonts w:ascii="Cambria" w:hAnsi="Cambria"/>
      <w:b/>
      <w:bCs/>
      <w:i/>
      <w:iCs/>
      <w:sz w:val="28"/>
      <w:szCs w:val="28"/>
      <w:lang w:val="x-none" w:eastAsia="x-none"/>
    </w:rPr>
  </w:style>
  <w:style w:type="paragraph" w:styleId="3">
    <w:name w:val="heading 3"/>
    <w:basedOn w:val="a"/>
    <w:next w:val="a"/>
    <w:link w:val="30"/>
    <w:qFormat/>
    <w:pPr>
      <w:keepNext/>
      <w:spacing w:before="240" w:after="60"/>
      <w:ind w:left="567"/>
      <w:outlineLvl w:val="2"/>
    </w:pPr>
    <w:rPr>
      <w:rFonts w:ascii="Arial" w:hAnsi="Arial"/>
      <w:sz w:val="24"/>
      <w:szCs w:val="24"/>
      <w:lang w:val="uk-UA"/>
    </w:rPr>
  </w:style>
  <w:style w:type="paragraph" w:styleId="4">
    <w:name w:val="heading 4"/>
    <w:basedOn w:val="a"/>
    <w:next w:val="a"/>
    <w:link w:val="40"/>
    <w:qFormat/>
    <w:pPr>
      <w:keepNext/>
      <w:widowControl w:val="0"/>
      <w:tabs>
        <w:tab w:val="decimal" w:pos="864"/>
        <w:tab w:val="decimal" w:pos="3312"/>
      </w:tabs>
      <w:overflowPunct w:val="0"/>
      <w:autoSpaceDE w:val="0"/>
      <w:autoSpaceDN w:val="0"/>
      <w:adjustRightInd w:val="0"/>
      <w:spacing w:before="100" w:after="100"/>
      <w:jc w:val="center"/>
      <w:textAlignment w:val="baseline"/>
      <w:outlineLvl w:val="3"/>
    </w:pPr>
    <w:rPr>
      <w:rFonts w:ascii="Calibri" w:hAnsi="Calibri"/>
      <w:b/>
      <w:bCs/>
      <w:sz w:val="28"/>
      <w:szCs w:val="28"/>
      <w:lang w:val="x-none" w:eastAsia="x-none"/>
    </w:rPr>
  </w:style>
  <w:style w:type="paragraph" w:styleId="5">
    <w:name w:val="heading 5"/>
    <w:basedOn w:val="a"/>
    <w:next w:val="a"/>
    <w:link w:val="50"/>
    <w:qFormat/>
    <w:pPr>
      <w:keepNext/>
      <w:jc w:val="center"/>
      <w:outlineLvl w:val="4"/>
    </w:pPr>
    <w:rPr>
      <w:rFonts w:ascii="Calibri" w:hAnsi="Calibri"/>
      <w:b/>
      <w:bCs/>
      <w:i/>
      <w:iCs/>
      <w:sz w:val="26"/>
      <w:szCs w:val="26"/>
      <w:lang w:val="x-none" w:eastAsia="x-none"/>
    </w:rPr>
  </w:style>
  <w:style w:type="paragraph" w:styleId="6">
    <w:name w:val="heading 6"/>
    <w:basedOn w:val="a"/>
    <w:next w:val="a"/>
    <w:link w:val="60"/>
    <w:qFormat/>
    <w:pPr>
      <w:keepNext/>
      <w:widowControl w:val="0"/>
      <w:pBdr>
        <w:top w:val="thickThinSmallGap" w:sz="24" w:space="1" w:color="auto"/>
        <w:left w:val="thickThinSmallGap" w:sz="24" w:space="4" w:color="auto"/>
        <w:bottom w:val="thinThickSmallGap" w:sz="24" w:space="1" w:color="auto"/>
        <w:right w:val="thinThickSmallGap" w:sz="24" w:space="0" w:color="auto"/>
      </w:pBdr>
      <w:tabs>
        <w:tab w:val="decimal" w:pos="864"/>
        <w:tab w:val="decimal" w:pos="3312"/>
      </w:tabs>
      <w:jc w:val="center"/>
      <w:outlineLvl w:val="5"/>
    </w:pPr>
    <w:rPr>
      <w:rFonts w:ascii="Calibri" w:hAnsi="Calibri"/>
      <w:b/>
      <w:bCs/>
      <w:lang w:val="x-none" w:eastAsia="x-none"/>
    </w:rPr>
  </w:style>
  <w:style w:type="paragraph" w:styleId="7">
    <w:name w:val="heading 7"/>
    <w:basedOn w:val="a"/>
    <w:next w:val="a"/>
    <w:link w:val="70"/>
    <w:qFormat/>
    <w:pPr>
      <w:keepNext/>
      <w:widowControl w:val="0"/>
      <w:tabs>
        <w:tab w:val="decimal" w:pos="864"/>
        <w:tab w:val="decimal" w:pos="3312"/>
      </w:tabs>
      <w:spacing w:after="100"/>
      <w:jc w:val="center"/>
      <w:outlineLvl w:val="6"/>
    </w:pPr>
    <w:rPr>
      <w:rFonts w:ascii="Calibri" w:hAnsi="Calibri"/>
      <w:sz w:val="24"/>
      <w:szCs w:val="24"/>
      <w:lang w:val="x-none" w:eastAsia="x-none"/>
    </w:rPr>
  </w:style>
  <w:style w:type="paragraph" w:styleId="8">
    <w:name w:val="heading 8"/>
    <w:basedOn w:val="a"/>
    <w:next w:val="a"/>
    <w:link w:val="80"/>
    <w:qFormat/>
    <w:pPr>
      <w:keepNext/>
      <w:ind w:firstLine="567"/>
      <w:outlineLvl w:val="7"/>
    </w:pPr>
    <w:rPr>
      <w:rFonts w:ascii="Calibri" w:hAnsi="Calibri"/>
      <w:i/>
      <w:iCs/>
      <w:sz w:val="24"/>
      <w:szCs w:val="24"/>
      <w:lang w:val="x-none" w:eastAsia="x-none"/>
    </w:rPr>
  </w:style>
  <w:style w:type="paragraph" w:styleId="9">
    <w:name w:val="heading 9"/>
    <w:basedOn w:val="a"/>
    <w:next w:val="a"/>
    <w:link w:val="90"/>
    <w:qFormat/>
    <w:pPr>
      <w:keepNext/>
      <w:tabs>
        <w:tab w:val="left" w:pos="1168"/>
      </w:tabs>
      <w:ind w:right="-108"/>
      <w:jc w:val="center"/>
      <w:outlineLvl w:val="8"/>
    </w:pPr>
    <w:rPr>
      <w:rFonts w:ascii="Cambria" w:hAnsi="Cambria"/>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eastAsia="Times New Roman" w:hAnsi="Cambria" w:cs="Cambria"/>
      <w:b/>
      <w:bCs/>
      <w:kern w:val="32"/>
      <w:sz w:val="32"/>
      <w:szCs w:val="32"/>
    </w:rPr>
  </w:style>
  <w:style w:type="character" w:customStyle="1" w:styleId="20">
    <w:name w:val="Заголовок 2 Знак"/>
    <w:link w:val="2"/>
    <w:semiHidden/>
    <w:locked/>
    <w:rPr>
      <w:rFonts w:ascii="Cambria" w:eastAsia="Times New Roman" w:hAnsi="Cambria" w:cs="Cambria"/>
      <w:b/>
      <w:bCs/>
      <w:i/>
      <w:iCs/>
      <w:sz w:val="28"/>
      <w:szCs w:val="28"/>
    </w:rPr>
  </w:style>
  <w:style w:type="character" w:customStyle="1" w:styleId="30">
    <w:name w:val="Заголовок 3 Знак"/>
    <w:link w:val="3"/>
    <w:semiHidden/>
    <w:locked/>
    <w:rsid w:val="00171FAC"/>
    <w:rPr>
      <w:rFonts w:ascii="Arial" w:hAnsi="Arial" w:cs="Arial"/>
      <w:sz w:val="24"/>
      <w:szCs w:val="24"/>
      <w:lang w:val="uk-UA" w:eastAsia="ru-RU"/>
    </w:rPr>
  </w:style>
  <w:style w:type="character" w:customStyle="1" w:styleId="40">
    <w:name w:val="Заголовок 4 Знак"/>
    <w:link w:val="4"/>
    <w:semiHidden/>
    <w:locked/>
    <w:rPr>
      <w:rFonts w:ascii="Calibri" w:eastAsia="Times New Roman" w:hAnsi="Calibri" w:cs="Calibri"/>
      <w:b/>
      <w:bCs/>
      <w:sz w:val="28"/>
      <w:szCs w:val="28"/>
    </w:rPr>
  </w:style>
  <w:style w:type="character" w:customStyle="1" w:styleId="50">
    <w:name w:val="Заголовок 5 Знак"/>
    <w:link w:val="5"/>
    <w:semiHidden/>
    <w:locked/>
    <w:rPr>
      <w:rFonts w:ascii="Calibri" w:eastAsia="Times New Roman" w:hAnsi="Calibri" w:cs="Calibri"/>
      <w:b/>
      <w:bCs/>
      <w:i/>
      <w:iCs/>
      <w:sz w:val="26"/>
      <w:szCs w:val="26"/>
    </w:rPr>
  </w:style>
  <w:style w:type="character" w:customStyle="1" w:styleId="60">
    <w:name w:val="Заголовок 6 Знак"/>
    <w:link w:val="6"/>
    <w:semiHidden/>
    <w:locked/>
    <w:rPr>
      <w:rFonts w:ascii="Calibri" w:eastAsia="Times New Roman" w:hAnsi="Calibri" w:cs="Calibri"/>
      <w:b/>
      <w:bCs/>
    </w:rPr>
  </w:style>
  <w:style w:type="character" w:customStyle="1" w:styleId="70">
    <w:name w:val="Заголовок 7 Знак"/>
    <w:link w:val="7"/>
    <w:semiHidden/>
    <w:locked/>
    <w:rPr>
      <w:rFonts w:ascii="Calibri" w:eastAsia="Times New Roman" w:hAnsi="Calibri" w:cs="Calibri"/>
      <w:sz w:val="24"/>
      <w:szCs w:val="24"/>
    </w:rPr>
  </w:style>
  <w:style w:type="character" w:customStyle="1" w:styleId="80">
    <w:name w:val="Заголовок 8 Знак"/>
    <w:link w:val="8"/>
    <w:semiHidden/>
    <w:locked/>
    <w:rPr>
      <w:rFonts w:ascii="Calibri" w:eastAsia="Times New Roman" w:hAnsi="Calibri" w:cs="Calibri"/>
      <w:i/>
      <w:iCs/>
      <w:sz w:val="24"/>
      <w:szCs w:val="24"/>
    </w:rPr>
  </w:style>
  <w:style w:type="character" w:customStyle="1" w:styleId="90">
    <w:name w:val="Заголовок 9 Знак"/>
    <w:link w:val="9"/>
    <w:semiHidden/>
    <w:locked/>
    <w:rPr>
      <w:rFonts w:ascii="Cambria" w:eastAsia="Times New Roman" w:hAnsi="Cambria" w:cs="Cambria"/>
    </w:rPr>
  </w:style>
  <w:style w:type="paragraph" w:customStyle="1" w:styleId="21">
    <w:name w:val="Основной текст 21"/>
    <w:basedOn w:val="a"/>
    <w:rsid w:val="0006768C"/>
    <w:pPr>
      <w:ind w:left="360"/>
    </w:pPr>
    <w:rPr>
      <w:rFonts w:ascii="Arial" w:hAnsi="Arial" w:cs="Arial"/>
      <w:sz w:val="24"/>
      <w:szCs w:val="24"/>
    </w:rPr>
  </w:style>
  <w:style w:type="paragraph" w:styleId="a3">
    <w:name w:val="Body Text"/>
    <w:basedOn w:val="a"/>
    <w:link w:val="a4"/>
    <w:pPr>
      <w:widowControl w:val="0"/>
    </w:pPr>
    <w:rPr>
      <w:lang w:val="x-none" w:eastAsia="x-none"/>
    </w:rPr>
  </w:style>
  <w:style w:type="character" w:customStyle="1" w:styleId="a4">
    <w:name w:val="Основной текст Знак"/>
    <w:link w:val="a3"/>
    <w:semiHidden/>
    <w:locked/>
    <w:rPr>
      <w:rFonts w:cs="Times New Roman"/>
      <w:sz w:val="20"/>
      <w:szCs w:val="20"/>
    </w:rPr>
  </w:style>
  <w:style w:type="paragraph" w:styleId="31">
    <w:name w:val="Body Text 3"/>
    <w:basedOn w:val="a"/>
    <w:link w:val="32"/>
    <w:pPr>
      <w:widowControl w:val="0"/>
      <w:tabs>
        <w:tab w:val="decimal" w:pos="864"/>
        <w:tab w:val="decimal" w:pos="3312"/>
      </w:tabs>
      <w:overflowPunct w:val="0"/>
      <w:autoSpaceDE w:val="0"/>
      <w:autoSpaceDN w:val="0"/>
      <w:adjustRightInd w:val="0"/>
      <w:spacing w:before="100" w:after="100"/>
      <w:jc w:val="center"/>
      <w:textAlignment w:val="baseline"/>
    </w:pPr>
    <w:rPr>
      <w:sz w:val="16"/>
      <w:szCs w:val="16"/>
      <w:lang w:val="x-none" w:eastAsia="x-none"/>
    </w:rPr>
  </w:style>
  <w:style w:type="character" w:customStyle="1" w:styleId="32">
    <w:name w:val="Основной текст 3 Знак"/>
    <w:link w:val="31"/>
    <w:semiHidden/>
    <w:locked/>
    <w:rPr>
      <w:rFonts w:cs="Times New Roman"/>
      <w:sz w:val="16"/>
      <w:szCs w:val="16"/>
    </w:rPr>
  </w:style>
  <w:style w:type="paragraph" w:styleId="a5">
    <w:name w:val="Title"/>
    <w:basedOn w:val="11"/>
    <w:link w:val="a6"/>
    <w:uiPriority w:val="10"/>
    <w:qFormat/>
    <w:pPr>
      <w:ind w:right="100"/>
    </w:pPr>
    <w:rPr>
      <w:rFonts w:ascii="Cambria" w:hAnsi="Cambria" w:cs="Times New Roman"/>
      <w:noProof w:val="0"/>
      <w:kern w:val="28"/>
      <w:sz w:val="32"/>
      <w:szCs w:val="32"/>
      <w:lang w:val="x-none"/>
    </w:rPr>
  </w:style>
  <w:style w:type="character" w:customStyle="1" w:styleId="a6">
    <w:name w:val="Заголовок Знак"/>
    <w:link w:val="a5"/>
    <w:uiPriority w:val="10"/>
    <w:locked/>
    <w:rPr>
      <w:rFonts w:ascii="Cambria" w:eastAsia="Times New Roman" w:hAnsi="Cambria" w:cs="Cambria"/>
      <w:b/>
      <w:bCs/>
      <w:kern w:val="28"/>
      <w:sz w:val="32"/>
      <w:szCs w:val="32"/>
    </w:rPr>
  </w:style>
  <w:style w:type="paragraph" w:styleId="11">
    <w:name w:val="toc 1"/>
    <w:basedOn w:val="a"/>
    <w:next w:val="a"/>
    <w:autoRedefine/>
    <w:uiPriority w:val="39"/>
    <w:rsid w:val="007D1E85"/>
    <w:pPr>
      <w:tabs>
        <w:tab w:val="right" w:pos="9781"/>
      </w:tabs>
      <w:spacing w:after="120"/>
      <w:ind w:right="720"/>
    </w:pPr>
    <w:rPr>
      <w:rFonts w:cs="Arial Narrow"/>
      <w:b/>
      <w:bCs/>
      <w:noProof/>
      <w:kern w:val="32"/>
      <w:sz w:val="24"/>
      <w:szCs w:val="24"/>
      <w:lang w:val="uk-UA" w:eastAsia="x-none"/>
    </w:rPr>
  </w:style>
  <w:style w:type="character" w:styleId="a7">
    <w:name w:val="Hyperlink"/>
    <w:uiPriority w:val="99"/>
    <w:rPr>
      <w:rFonts w:cs="Times New Roman"/>
      <w:color w:val="0000FF"/>
      <w:u w:val="single"/>
    </w:rPr>
  </w:style>
  <w:style w:type="paragraph" w:styleId="22">
    <w:name w:val="toc 2"/>
    <w:basedOn w:val="a"/>
    <w:next w:val="a"/>
    <w:autoRedefine/>
    <w:uiPriority w:val="39"/>
    <w:pPr>
      <w:tabs>
        <w:tab w:val="left" w:pos="993"/>
        <w:tab w:val="right" w:pos="9781"/>
      </w:tabs>
      <w:spacing w:before="100" w:after="100"/>
      <w:ind w:left="240"/>
      <w:jc w:val="both"/>
    </w:pPr>
    <w:rPr>
      <w:rFonts w:ascii="Arial" w:hAnsi="Arial" w:cs="Arial"/>
      <w:noProof/>
      <w:sz w:val="24"/>
      <w:szCs w:val="24"/>
    </w:rPr>
  </w:style>
  <w:style w:type="paragraph" w:customStyle="1" w:styleId="Header1">
    <w:name w:val="Header 1"/>
    <w:basedOn w:val="a5"/>
    <w:pPr>
      <w:spacing w:before="240"/>
    </w:pPr>
    <w:rPr>
      <w:sz w:val="24"/>
      <w:szCs w:val="24"/>
    </w:rPr>
  </w:style>
  <w:style w:type="paragraph" w:customStyle="1" w:styleId="paragraph1">
    <w:name w:val="paragraph 1"/>
    <w:basedOn w:val="Header1"/>
    <w:rPr>
      <w:rFonts w:ascii="Times" w:hAnsi="Times" w:cs="Times"/>
      <w:b w:val="0"/>
      <w:bCs w:val="0"/>
    </w:rPr>
  </w:style>
  <w:style w:type="paragraph" w:customStyle="1" w:styleId="approvalline">
    <w:name w:val="approval line"/>
    <w:basedOn w:val="a8"/>
    <w:pPr>
      <w:pBdr>
        <w:top w:val="single" w:sz="6" w:space="0" w:color="auto"/>
        <w:left w:val="single" w:sz="6" w:space="0" w:color="auto"/>
        <w:bottom w:val="single" w:sz="6" w:space="0" w:color="auto"/>
        <w:right w:val="single" w:sz="6" w:space="0" w:color="auto"/>
      </w:pBdr>
      <w:tabs>
        <w:tab w:val="clear" w:pos="4153"/>
        <w:tab w:val="clear" w:pos="8306"/>
        <w:tab w:val="left" w:pos="2520"/>
        <w:tab w:val="center" w:pos="4320"/>
        <w:tab w:val="right" w:pos="8640"/>
      </w:tabs>
      <w:spacing w:before="240"/>
    </w:pPr>
    <w:rPr>
      <w:rFonts w:ascii="Courier" w:hAnsi="Courier" w:cs="Courier"/>
      <w:lang w:val="en-US"/>
    </w:rPr>
  </w:style>
  <w:style w:type="paragraph" w:styleId="a8">
    <w:name w:val="header"/>
    <w:basedOn w:val="a"/>
    <w:link w:val="a9"/>
    <w:uiPriority w:val="99"/>
    <w:pPr>
      <w:tabs>
        <w:tab w:val="center" w:pos="4153"/>
        <w:tab w:val="right" w:pos="8306"/>
      </w:tabs>
    </w:pPr>
    <w:rPr>
      <w:lang w:val="x-none" w:eastAsia="x-none"/>
    </w:rPr>
  </w:style>
  <w:style w:type="character" w:customStyle="1" w:styleId="a9">
    <w:name w:val="Верхний колонтитул Знак"/>
    <w:link w:val="a8"/>
    <w:uiPriority w:val="99"/>
    <w:locked/>
    <w:rPr>
      <w:rFonts w:cs="Times New Roman"/>
      <w:sz w:val="20"/>
      <w:szCs w:val="20"/>
    </w:rPr>
  </w:style>
  <w:style w:type="paragraph" w:styleId="aa">
    <w:name w:val="footer"/>
    <w:basedOn w:val="a"/>
    <w:link w:val="ab"/>
    <w:pPr>
      <w:tabs>
        <w:tab w:val="center" w:pos="4320"/>
        <w:tab w:val="right" w:pos="8640"/>
      </w:tabs>
    </w:pPr>
    <w:rPr>
      <w:lang w:val="x-none" w:eastAsia="x-none"/>
    </w:rPr>
  </w:style>
  <w:style w:type="character" w:customStyle="1" w:styleId="ab">
    <w:name w:val="Нижний колонтитул Знак"/>
    <w:link w:val="aa"/>
    <w:semiHidden/>
    <w:locked/>
    <w:rPr>
      <w:rFonts w:cs="Times New Roman"/>
      <w:sz w:val="20"/>
      <w:szCs w:val="20"/>
    </w:rPr>
  </w:style>
  <w:style w:type="paragraph" w:customStyle="1" w:styleId="relateddoc">
    <w:name w:val="related doc"/>
    <w:basedOn w:val="a"/>
    <w:pPr>
      <w:tabs>
        <w:tab w:val="left" w:pos="1620"/>
      </w:tabs>
      <w:ind w:left="720" w:right="100"/>
    </w:pPr>
    <w:rPr>
      <w:rFonts w:ascii="Times" w:hAnsi="Times" w:cs="Times"/>
      <w:sz w:val="24"/>
      <w:szCs w:val="24"/>
      <w:lang w:val="en-US"/>
    </w:rPr>
  </w:style>
  <w:style w:type="paragraph" w:styleId="23">
    <w:name w:val="Body Text 2"/>
    <w:basedOn w:val="a"/>
    <w:link w:val="24"/>
    <w:pPr>
      <w:ind w:left="360"/>
    </w:pPr>
    <w:rPr>
      <w:lang w:val="x-none" w:eastAsia="x-none"/>
    </w:rPr>
  </w:style>
  <w:style w:type="character" w:customStyle="1" w:styleId="24">
    <w:name w:val="Основной текст 2 Знак"/>
    <w:link w:val="23"/>
    <w:semiHidden/>
    <w:locked/>
    <w:rPr>
      <w:rFonts w:cs="Times New Roman"/>
      <w:sz w:val="20"/>
      <w:szCs w:val="20"/>
    </w:rPr>
  </w:style>
  <w:style w:type="paragraph" w:customStyle="1" w:styleId="paragraph3">
    <w:name w:val="paragraph 3"/>
    <w:basedOn w:val="hangingindent2"/>
    <w:pPr>
      <w:ind w:firstLine="0"/>
    </w:pPr>
  </w:style>
  <w:style w:type="paragraph" w:customStyle="1" w:styleId="hangingindent2">
    <w:name w:val="hanging indent 2"/>
    <w:basedOn w:val="hangingindent1"/>
    <w:pPr>
      <w:ind w:left="1440"/>
    </w:pPr>
  </w:style>
  <w:style w:type="paragraph" w:customStyle="1" w:styleId="hangingindent1">
    <w:name w:val="hanging indent 1"/>
    <w:basedOn w:val="Header1"/>
    <w:pPr>
      <w:ind w:left="720" w:hanging="720"/>
    </w:pPr>
    <w:rPr>
      <w:rFonts w:ascii="Times" w:hAnsi="Times" w:cs="Times"/>
      <w:b w:val="0"/>
      <w:bCs w:val="0"/>
    </w:rPr>
  </w:style>
  <w:style w:type="character" w:styleId="ac">
    <w:name w:val="page number"/>
    <w:rPr>
      <w:rFonts w:cs="Times New Roman"/>
    </w:rPr>
  </w:style>
  <w:style w:type="paragraph" w:styleId="25">
    <w:name w:val="Body Text Indent 2"/>
    <w:basedOn w:val="a"/>
    <w:link w:val="26"/>
    <w:pPr>
      <w:widowControl w:val="0"/>
      <w:spacing w:line="240" w:lineRule="atLeast"/>
      <w:ind w:firstLine="567"/>
      <w:jc w:val="both"/>
    </w:pPr>
    <w:rPr>
      <w:lang w:val="x-none" w:eastAsia="x-none"/>
    </w:rPr>
  </w:style>
  <w:style w:type="character" w:customStyle="1" w:styleId="26">
    <w:name w:val="Основной текст с отступом 2 Знак"/>
    <w:link w:val="25"/>
    <w:semiHidden/>
    <w:locked/>
    <w:rPr>
      <w:rFonts w:cs="Times New Roman"/>
      <w:sz w:val="20"/>
      <w:szCs w:val="20"/>
    </w:rPr>
  </w:style>
  <w:style w:type="paragraph" w:styleId="ad">
    <w:name w:val="Subtitle"/>
    <w:basedOn w:val="a"/>
    <w:link w:val="ae"/>
    <w:qFormat/>
    <w:pPr>
      <w:widowControl w:val="0"/>
      <w:tabs>
        <w:tab w:val="left" w:pos="288"/>
        <w:tab w:val="left" w:pos="1152"/>
        <w:tab w:val="left" w:pos="7632"/>
      </w:tabs>
      <w:jc w:val="center"/>
    </w:pPr>
    <w:rPr>
      <w:rFonts w:ascii="Cambria" w:hAnsi="Cambria"/>
      <w:sz w:val="24"/>
      <w:szCs w:val="24"/>
      <w:lang w:val="x-none" w:eastAsia="x-none"/>
    </w:rPr>
  </w:style>
  <w:style w:type="character" w:customStyle="1" w:styleId="ae">
    <w:name w:val="Подзаголовок Знак"/>
    <w:link w:val="ad"/>
    <w:locked/>
    <w:rPr>
      <w:rFonts w:ascii="Cambria" w:eastAsia="Times New Roman" w:hAnsi="Cambria" w:cs="Cambria"/>
      <w:sz w:val="24"/>
      <w:szCs w:val="24"/>
    </w:rPr>
  </w:style>
  <w:style w:type="paragraph" w:styleId="af">
    <w:name w:val="Normal (Web)"/>
    <w:basedOn w:val="a"/>
    <w:pPr>
      <w:spacing w:before="100" w:after="100"/>
      <w:jc w:val="both"/>
    </w:pPr>
    <w:rPr>
      <w:rFonts w:ascii="Arial Unicode MS" w:cs="Arial Unicode MS"/>
      <w:color w:val="000000"/>
      <w:sz w:val="21"/>
      <w:szCs w:val="21"/>
    </w:rPr>
  </w:style>
  <w:style w:type="paragraph" w:styleId="af0">
    <w:name w:val="caption"/>
    <w:basedOn w:val="a"/>
    <w:next w:val="a"/>
    <w:qFormat/>
    <w:pPr>
      <w:jc w:val="right"/>
    </w:pPr>
    <w:rPr>
      <w:rFonts w:ascii="Arial" w:hAnsi="Arial" w:cs="Arial"/>
      <w:sz w:val="24"/>
      <w:szCs w:val="24"/>
      <w:lang w:val="uk-UA"/>
    </w:rPr>
  </w:style>
  <w:style w:type="paragraph" w:styleId="12">
    <w:name w:val="index 1"/>
    <w:basedOn w:val="a"/>
    <w:next w:val="a"/>
    <w:autoRedefine/>
    <w:semiHidden/>
    <w:pPr>
      <w:ind w:left="200" w:hanging="200"/>
    </w:pPr>
  </w:style>
  <w:style w:type="paragraph" w:styleId="af1">
    <w:name w:val="index heading"/>
    <w:basedOn w:val="a"/>
    <w:next w:val="a"/>
    <w:semiHidden/>
  </w:style>
  <w:style w:type="paragraph" w:styleId="af2">
    <w:name w:val="Block Text"/>
    <w:basedOn w:val="a"/>
    <w:pPr>
      <w:tabs>
        <w:tab w:val="left" w:pos="9639"/>
      </w:tabs>
      <w:spacing w:after="120"/>
      <w:ind w:left="-284" w:right="708" w:firstLine="284"/>
    </w:pPr>
    <w:rPr>
      <w:sz w:val="22"/>
      <w:szCs w:val="22"/>
      <w:lang w:val="uk-UA"/>
    </w:rPr>
  </w:style>
  <w:style w:type="paragraph" w:styleId="33">
    <w:name w:val="Body Text Indent 3"/>
    <w:basedOn w:val="a"/>
    <w:link w:val="34"/>
    <w:pPr>
      <w:suppressLineNumbers/>
      <w:spacing w:after="120"/>
      <w:ind w:firstLine="709"/>
      <w:jc w:val="both"/>
    </w:pPr>
    <w:rPr>
      <w:sz w:val="16"/>
      <w:szCs w:val="16"/>
      <w:lang w:val="x-none" w:eastAsia="x-none"/>
    </w:rPr>
  </w:style>
  <w:style w:type="character" w:customStyle="1" w:styleId="34">
    <w:name w:val="Основной текст с отступом 3 Знак"/>
    <w:link w:val="33"/>
    <w:semiHidden/>
    <w:locked/>
    <w:rPr>
      <w:rFonts w:cs="Times New Roman"/>
      <w:sz w:val="16"/>
      <w:szCs w:val="16"/>
    </w:rPr>
  </w:style>
  <w:style w:type="paragraph" w:styleId="af3">
    <w:name w:val="Document Map"/>
    <w:basedOn w:val="a"/>
    <w:link w:val="af4"/>
    <w:semiHidden/>
    <w:pPr>
      <w:shd w:val="clear" w:color="auto" w:fill="000080"/>
    </w:pPr>
    <w:rPr>
      <w:rFonts w:ascii="Tahoma" w:hAnsi="Tahoma"/>
      <w:sz w:val="16"/>
      <w:szCs w:val="16"/>
      <w:lang w:val="x-none" w:eastAsia="x-none"/>
    </w:rPr>
  </w:style>
  <w:style w:type="character" w:customStyle="1" w:styleId="af4">
    <w:name w:val="Схема документа Знак"/>
    <w:link w:val="af3"/>
    <w:semiHidden/>
    <w:locked/>
    <w:rPr>
      <w:rFonts w:ascii="Tahoma" w:hAnsi="Tahoma" w:cs="Tahoma"/>
      <w:sz w:val="16"/>
      <w:szCs w:val="16"/>
    </w:rPr>
  </w:style>
  <w:style w:type="character" w:styleId="af5">
    <w:name w:val="line number"/>
    <w:rPr>
      <w:rFonts w:cs="Times New Roman"/>
    </w:rPr>
  </w:style>
  <w:style w:type="paragraph" w:styleId="af6">
    <w:name w:val="Body Text Indent"/>
    <w:basedOn w:val="a"/>
    <w:link w:val="af7"/>
    <w:pPr>
      <w:widowControl w:val="0"/>
      <w:spacing w:before="200" w:line="220" w:lineRule="auto"/>
      <w:ind w:firstLine="700"/>
      <w:jc w:val="both"/>
    </w:pPr>
    <w:rPr>
      <w:lang w:val="x-none" w:eastAsia="x-none"/>
    </w:rPr>
  </w:style>
  <w:style w:type="character" w:customStyle="1" w:styleId="af7">
    <w:name w:val="Основной текст с отступом Знак"/>
    <w:link w:val="af6"/>
    <w:semiHidden/>
    <w:locked/>
    <w:rPr>
      <w:rFonts w:cs="Times New Roman"/>
      <w:sz w:val="20"/>
      <w:szCs w:val="20"/>
    </w:rPr>
  </w:style>
  <w:style w:type="paragraph" w:customStyle="1" w:styleId="paragraph2">
    <w:name w:val="paragraph 2"/>
    <w:basedOn w:val="hangingindent1"/>
    <w:pPr>
      <w:ind w:firstLine="0"/>
    </w:pPr>
    <w:rPr>
      <w:b/>
      <w:bCs/>
      <w:lang w:val="en-US"/>
    </w:rPr>
  </w:style>
  <w:style w:type="paragraph" w:styleId="af8">
    <w:name w:val="footnote text"/>
    <w:basedOn w:val="a"/>
    <w:link w:val="af9"/>
    <w:semiHidden/>
    <w:rPr>
      <w:lang w:val="x-none" w:eastAsia="x-none"/>
    </w:rPr>
  </w:style>
  <w:style w:type="character" w:customStyle="1" w:styleId="af9">
    <w:name w:val="Текст сноски Знак"/>
    <w:link w:val="af8"/>
    <w:semiHidden/>
    <w:locked/>
    <w:rPr>
      <w:rFonts w:cs="Times New Roman"/>
      <w:sz w:val="20"/>
      <w:szCs w:val="20"/>
    </w:rPr>
  </w:style>
  <w:style w:type="paragraph" w:customStyle="1" w:styleId="FR1">
    <w:name w:val="FR1"/>
    <w:pPr>
      <w:widowControl w:val="0"/>
    </w:pPr>
    <w:rPr>
      <w:lang w:val="uk-UA"/>
    </w:rPr>
  </w:style>
  <w:style w:type="character" w:styleId="afa">
    <w:name w:val="FollowedHyperlink"/>
    <w:rPr>
      <w:rFonts w:cs="Times New Roman"/>
      <w:color w:val="800080"/>
      <w:u w:val="single"/>
    </w:rPr>
  </w:style>
  <w:style w:type="paragraph" w:customStyle="1" w:styleId="afb">
    <w:name w:val="Центральный"/>
    <w:basedOn w:val="a"/>
    <w:pPr>
      <w:keepNext/>
      <w:jc w:val="center"/>
    </w:pPr>
    <w:rPr>
      <w:sz w:val="28"/>
      <w:szCs w:val="28"/>
    </w:rPr>
  </w:style>
  <w:style w:type="paragraph" w:customStyle="1" w:styleId="Standardowy">
    <w:name w:val="Standardowy"/>
    <w:pPr>
      <w:widowControl w:val="0"/>
    </w:pPr>
    <w:rPr>
      <w:lang w:val="pl-PL"/>
    </w:rPr>
  </w:style>
  <w:style w:type="paragraph" w:customStyle="1" w:styleId="Tytul">
    <w:name w:val="Tytul"/>
    <w:basedOn w:val="Standardowy"/>
    <w:pPr>
      <w:tabs>
        <w:tab w:val="left" w:pos="2977"/>
      </w:tabs>
      <w:jc w:val="center"/>
    </w:pPr>
    <w:rPr>
      <w:b/>
      <w:bCs/>
      <w:sz w:val="26"/>
      <w:szCs w:val="26"/>
      <w:lang w:eastAsia="en-US"/>
    </w:rPr>
  </w:style>
  <w:style w:type="paragraph" w:customStyle="1" w:styleId="Default">
    <w:name w:val="Default"/>
    <w:pPr>
      <w:autoSpaceDE w:val="0"/>
      <w:autoSpaceDN w:val="0"/>
      <w:adjustRightInd w:val="0"/>
    </w:pPr>
    <w:rPr>
      <w:rFonts w:ascii="TimesNewRoman" w:hAnsi="TimesNewRoman" w:cs="TimesNewRoman"/>
      <w:lang w:val="ru-RU"/>
    </w:rPr>
  </w:style>
  <w:style w:type="table" w:styleId="afc">
    <w:name w:val="Table Grid"/>
    <w:basedOn w:val="a1"/>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otnote reference"/>
    <w:semiHidden/>
    <w:rPr>
      <w:rFonts w:cs="Times New Roman"/>
      <w:vertAlign w:val="superscript"/>
    </w:rPr>
  </w:style>
  <w:style w:type="paragraph" w:styleId="35">
    <w:name w:val="toc 3"/>
    <w:basedOn w:val="a"/>
    <w:next w:val="a"/>
    <w:autoRedefine/>
    <w:semiHidden/>
    <w:rsid w:val="006211BF"/>
    <w:pPr>
      <w:ind w:left="440"/>
    </w:pPr>
    <w:rPr>
      <w:rFonts w:ascii="Arial" w:hAnsi="Arial" w:cs="Arial"/>
      <w:sz w:val="22"/>
      <w:szCs w:val="22"/>
    </w:rPr>
  </w:style>
  <w:style w:type="paragraph" w:styleId="afe">
    <w:name w:val="Balloon Text"/>
    <w:basedOn w:val="a"/>
    <w:link w:val="aff"/>
    <w:semiHidden/>
    <w:rsid w:val="00151A7D"/>
    <w:rPr>
      <w:rFonts w:ascii="Tahoma" w:hAnsi="Tahoma"/>
      <w:sz w:val="16"/>
      <w:szCs w:val="16"/>
      <w:lang w:val="x-none" w:eastAsia="x-none"/>
    </w:rPr>
  </w:style>
  <w:style w:type="character" w:customStyle="1" w:styleId="aff">
    <w:name w:val="Текст выноски Знак"/>
    <w:link w:val="afe"/>
    <w:semiHidden/>
    <w:locked/>
    <w:rPr>
      <w:rFonts w:ascii="Tahoma" w:hAnsi="Tahoma" w:cs="Tahoma"/>
      <w:sz w:val="16"/>
      <w:szCs w:val="16"/>
    </w:rPr>
  </w:style>
  <w:style w:type="paragraph" w:customStyle="1" w:styleId="13">
    <w:name w:val="1"/>
    <w:basedOn w:val="a"/>
    <w:rsid w:val="00EA7B3D"/>
    <w:pPr>
      <w:spacing w:after="160" w:line="240" w:lineRule="exact"/>
    </w:pPr>
    <w:rPr>
      <w:rFonts w:ascii="Arial" w:hAnsi="Arial" w:cs="Arial"/>
      <w:lang w:val="en-US" w:eastAsia="en-US"/>
    </w:rPr>
  </w:style>
  <w:style w:type="paragraph" w:customStyle="1" w:styleId="aff0">
    <w:name w:val="Стиль"/>
    <w:basedOn w:val="a"/>
    <w:rsid w:val="004E1EB8"/>
    <w:pPr>
      <w:spacing w:after="160" w:line="240" w:lineRule="exact"/>
    </w:pPr>
    <w:rPr>
      <w:rFonts w:ascii="Arial" w:hAnsi="Arial" w:cs="Arial"/>
      <w:lang w:val="en-US" w:eastAsia="en-US"/>
    </w:rPr>
  </w:style>
  <w:style w:type="character" w:customStyle="1" w:styleId="FontStyle20">
    <w:name w:val="Font Style20"/>
    <w:rsid w:val="00C17573"/>
    <w:rPr>
      <w:rFonts w:ascii="Times New Roman" w:hAnsi="Times New Roman"/>
      <w:sz w:val="20"/>
    </w:rPr>
  </w:style>
  <w:style w:type="paragraph" w:customStyle="1" w:styleId="27">
    <w:name w:val="Знак Знак2 Знак Знак Знак Знак Знак Знак Знак"/>
    <w:basedOn w:val="a"/>
    <w:rsid w:val="00776C91"/>
    <w:rPr>
      <w:rFonts w:ascii="Verdana" w:hAnsi="Verdana" w:cs="Verdana"/>
      <w:lang w:val="en-US" w:eastAsia="en-US"/>
    </w:rPr>
  </w:style>
  <w:style w:type="character" w:customStyle="1" w:styleId="28">
    <w:name w:val="Основной текст (2)"/>
    <w:rsid w:val="0006634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29">
    <w:name w:val="Основной текст (2)_"/>
    <w:rsid w:val="0006634F"/>
    <w:rPr>
      <w:rFonts w:ascii="Arial" w:eastAsia="Arial" w:hAnsi="Arial" w:cs="Arial"/>
      <w:b w:val="0"/>
      <w:bCs w:val="0"/>
      <w:i w:val="0"/>
      <w:iCs w:val="0"/>
      <w:smallCaps w:val="0"/>
      <w:strike w:val="0"/>
      <w:sz w:val="19"/>
      <w:szCs w:val="19"/>
      <w:u w:val="none"/>
    </w:rPr>
  </w:style>
  <w:style w:type="character" w:customStyle="1" w:styleId="41">
    <w:name w:val="Заголовок №4_"/>
    <w:rsid w:val="0006634F"/>
    <w:rPr>
      <w:rFonts w:ascii="Arial" w:eastAsia="Arial" w:hAnsi="Arial" w:cs="Arial"/>
      <w:b/>
      <w:bCs/>
      <w:i/>
      <w:iCs/>
      <w:smallCaps w:val="0"/>
      <w:strike w:val="0"/>
      <w:sz w:val="20"/>
      <w:szCs w:val="20"/>
      <w:u w:val="none"/>
    </w:rPr>
  </w:style>
  <w:style w:type="character" w:customStyle="1" w:styleId="42">
    <w:name w:val="Заголовок №4"/>
    <w:rsid w:val="0006634F"/>
    <w:rPr>
      <w:rFonts w:ascii="Arial" w:eastAsia="Arial" w:hAnsi="Arial" w:cs="Arial"/>
      <w:b/>
      <w:bCs/>
      <w:i/>
      <w:iCs/>
      <w:smallCaps w:val="0"/>
      <w:strike w:val="0"/>
      <w:color w:val="000000"/>
      <w:spacing w:val="0"/>
      <w:w w:val="100"/>
      <w:position w:val="0"/>
      <w:sz w:val="20"/>
      <w:szCs w:val="20"/>
      <w:u w:val="none"/>
      <w:lang w:val="uk-UA" w:eastAsia="uk-UA" w:bidi="uk-UA"/>
    </w:rPr>
  </w:style>
  <w:style w:type="paragraph" w:customStyle="1" w:styleId="tl">
    <w:name w:val="tl"/>
    <w:basedOn w:val="a"/>
    <w:rsid w:val="008C238C"/>
    <w:pPr>
      <w:spacing w:before="100" w:beforeAutospacing="1" w:after="100" w:afterAutospacing="1"/>
    </w:pPr>
    <w:rPr>
      <w:sz w:val="24"/>
      <w:szCs w:val="24"/>
    </w:rPr>
  </w:style>
  <w:style w:type="paragraph" w:customStyle="1" w:styleId="14">
    <w:name w:val="Абзац списка1"/>
    <w:basedOn w:val="a"/>
    <w:rsid w:val="00251E7F"/>
    <w:pPr>
      <w:ind w:left="720"/>
      <w:contextualSpacing/>
    </w:pPr>
    <w:rPr>
      <w:sz w:val="24"/>
      <w:szCs w:val="24"/>
    </w:rPr>
  </w:style>
  <w:style w:type="paragraph" w:styleId="aff1">
    <w:name w:val="List Paragraph"/>
    <w:basedOn w:val="a"/>
    <w:uiPriority w:val="99"/>
    <w:qFormat/>
    <w:rsid w:val="00635FD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6443487">
      <w:bodyDiv w:val="1"/>
      <w:marLeft w:val="0"/>
      <w:marRight w:val="0"/>
      <w:marTop w:val="0"/>
      <w:marBottom w:val="0"/>
      <w:divBdr>
        <w:top w:val="none" w:sz="0" w:space="0" w:color="auto"/>
        <w:left w:val="none" w:sz="0" w:space="0" w:color="auto"/>
        <w:bottom w:val="none" w:sz="0" w:space="0" w:color="auto"/>
        <w:right w:val="none" w:sz="0" w:space="0" w:color="auto"/>
      </w:divBdr>
    </w:div>
    <w:div w:id="54741813">
      <w:bodyDiv w:val="1"/>
      <w:marLeft w:val="0"/>
      <w:marRight w:val="0"/>
      <w:marTop w:val="0"/>
      <w:marBottom w:val="0"/>
      <w:divBdr>
        <w:top w:val="none" w:sz="0" w:space="0" w:color="auto"/>
        <w:left w:val="none" w:sz="0" w:space="0" w:color="auto"/>
        <w:bottom w:val="none" w:sz="0" w:space="0" w:color="auto"/>
        <w:right w:val="none" w:sz="0" w:space="0" w:color="auto"/>
      </w:divBdr>
    </w:div>
    <w:div w:id="190343368">
      <w:bodyDiv w:val="1"/>
      <w:marLeft w:val="0"/>
      <w:marRight w:val="0"/>
      <w:marTop w:val="0"/>
      <w:marBottom w:val="0"/>
      <w:divBdr>
        <w:top w:val="none" w:sz="0" w:space="0" w:color="auto"/>
        <w:left w:val="none" w:sz="0" w:space="0" w:color="auto"/>
        <w:bottom w:val="none" w:sz="0" w:space="0" w:color="auto"/>
        <w:right w:val="none" w:sz="0" w:space="0" w:color="auto"/>
      </w:divBdr>
    </w:div>
    <w:div w:id="208536741">
      <w:bodyDiv w:val="1"/>
      <w:marLeft w:val="0"/>
      <w:marRight w:val="0"/>
      <w:marTop w:val="0"/>
      <w:marBottom w:val="0"/>
      <w:divBdr>
        <w:top w:val="none" w:sz="0" w:space="0" w:color="auto"/>
        <w:left w:val="none" w:sz="0" w:space="0" w:color="auto"/>
        <w:bottom w:val="none" w:sz="0" w:space="0" w:color="auto"/>
        <w:right w:val="none" w:sz="0" w:space="0" w:color="auto"/>
      </w:divBdr>
    </w:div>
    <w:div w:id="335420329">
      <w:bodyDiv w:val="1"/>
      <w:marLeft w:val="0"/>
      <w:marRight w:val="0"/>
      <w:marTop w:val="0"/>
      <w:marBottom w:val="0"/>
      <w:divBdr>
        <w:top w:val="none" w:sz="0" w:space="0" w:color="auto"/>
        <w:left w:val="none" w:sz="0" w:space="0" w:color="auto"/>
        <w:bottom w:val="none" w:sz="0" w:space="0" w:color="auto"/>
        <w:right w:val="none" w:sz="0" w:space="0" w:color="auto"/>
      </w:divBdr>
    </w:div>
    <w:div w:id="368380038">
      <w:bodyDiv w:val="1"/>
      <w:marLeft w:val="0"/>
      <w:marRight w:val="0"/>
      <w:marTop w:val="0"/>
      <w:marBottom w:val="0"/>
      <w:divBdr>
        <w:top w:val="none" w:sz="0" w:space="0" w:color="auto"/>
        <w:left w:val="none" w:sz="0" w:space="0" w:color="auto"/>
        <w:bottom w:val="none" w:sz="0" w:space="0" w:color="auto"/>
        <w:right w:val="none" w:sz="0" w:space="0" w:color="auto"/>
      </w:divBdr>
    </w:div>
    <w:div w:id="417094619">
      <w:bodyDiv w:val="1"/>
      <w:marLeft w:val="0"/>
      <w:marRight w:val="0"/>
      <w:marTop w:val="0"/>
      <w:marBottom w:val="0"/>
      <w:divBdr>
        <w:top w:val="none" w:sz="0" w:space="0" w:color="auto"/>
        <w:left w:val="none" w:sz="0" w:space="0" w:color="auto"/>
        <w:bottom w:val="none" w:sz="0" w:space="0" w:color="auto"/>
        <w:right w:val="none" w:sz="0" w:space="0" w:color="auto"/>
      </w:divBdr>
    </w:div>
    <w:div w:id="733745354">
      <w:bodyDiv w:val="1"/>
      <w:marLeft w:val="0"/>
      <w:marRight w:val="0"/>
      <w:marTop w:val="0"/>
      <w:marBottom w:val="0"/>
      <w:divBdr>
        <w:top w:val="none" w:sz="0" w:space="0" w:color="auto"/>
        <w:left w:val="none" w:sz="0" w:space="0" w:color="auto"/>
        <w:bottom w:val="none" w:sz="0" w:space="0" w:color="auto"/>
        <w:right w:val="none" w:sz="0" w:space="0" w:color="auto"/>
      </w:divBdr>
    </w:div>
    <w:div w:id="846793079">
      <w:bodyDiv w:val="1"/>
      <w:marLeft w:val="0"/>
      <w:marRight w:val="0"/>
      <w:marTop w:val="0"/>
      <w:marBottom w:val="0"/>
      <w:divBdr>
        <w:top w:val="none" w:sz="0" w:space="0" w:color="auto"/>
        <w:left w:val="none" w:sz="0" w:space="0" w:color="auto"/>
        <w:bottom w:val="none" w:sz="0" w:space="0" w:color="auto"/>
        <w:right w:val="none" w:sz="0" w:space="0" w:color="auto"/>
      </w:divBdr>
    </w:div>
    <w:div w:id="862322928">
      <w:bodyDiv w:val="1"/>
      <w:marLeft w:val="0"/>
      <w:marRight w:val="0"/>
      <w:marTop w:val="0"/>
      <w:marBottom w:val="0"/>
      <w:divBdr>
        <w:top w:val="none" w:sz="0" w:space="0" w:color="auto"/>
        <w:left w:val="none" w:sz="0" w:space="0" w:color="auto"/>
        <w:bottom w:val="none" w:sz="0" w:space="0" w:color="auto"/>
        <w:right w:val="none" w:sz="0" w:space="0" w:color="auto"/>
      </w:divBdr>
    </w:div>
    <w:div w:id="972521089">
      <w:bodyDiv w:val="1"/>
      <w:marLeft w:val="0"/>
      <w:marRight w:val="0"/>
      <w:marTop w:val="0"/>
      <w:marBottom w:val="0"/>
      <w:divBdr>
        <w:top w:val="none" w:sz="0" w:space="0" w:color="auto"/>
        <w:left w:val="none" w:sz="0" w:space="0" w:color="auto"/>
        <w:bottom w:val="none" w:sz="0" w:space="0" w:color="auto"/>
        <w:right w:val="none" w:sz="0" w:space="0" w:color="auto"/>
      </w:divBdr>
    </w:div>
    <w:div w:id="1002969766">
      <w:bodyDiv w:val="1"/>
      <w:marLeft w:val="0"/>
      <w:marRight w:val="0"/>
      <w:marTop w:val="0"/>
      <w:marBottom w:val="0"/>
      <w:divBdr>
        <w:top w:val="none" w:sz="0" w:space="0" w:color="auto"/>
        <w:left w:val="none" w:sz="0" w:space="0" w:color="auto"/>
        <w:bottom w:val="none" w:sz="0" w:space="0" w:color="auto"/>
        <w:right w:val="none" w:sz="0" w:space="0" w:color="auto"/>
      </w:divBdr>
    </w:div>
    <w:div w:id="1022168678">
      <w:bodyDiv w:val="1"/>
      <w:marLeft w:val="0"/>
      <w:marRight w:val="0"/>
      <w:marTop w:val="0"/>
      <w:marBottom w:val="0"/>
      <w:divBdr>
        <w:top w:val="none" w:sz="0" w:space="0" w:color="auto"/>
        <w:left w:val="none" w:sz="0" w:space="0" w:color="auto"/>
        <w:bottom w:val="none" w:sz="0" w:space="0" w:color="auto"/>
        <w:right w:val="none" w:sz="0" w:space="0" w:color="auto"/>
      </w:divBdr>
    </w:div>
    <w:div w:id="1083574720">
      <w:bodyDiv w:val="1"/>
      <w:marLeft w:val="0"/>
      <w:marRight w:val="0"/>
      <w:marTop w:val="0"/>
      <w:marBottom w:val="0"/>
      <w:divBdr>
        <w:top w:val="none" w:sz="0" w:space="0" w:color="auto"/>
        <w:left w:val="none" w:sz="0" w:space="0" w:color="auto"/>
        <w:bottom w:val="none" w:sz="0" w:space="0" w:color="auto"/>
        <w:right w:val="none" w:sz="0" w:space="0" w:color="auto"/>
      </w:divBdr>
    </w:div>
    <w:div w:id="1166283316">
      <w:bodyDiv w:val="1"/>
      <w:marLeft w:val="0"/>
      <w:marRight w:val="0"/>
      <w:marTop w:val="0"/>
      <w:marBottom w:val="0"/>
      <w:divBdr>
        <w:top w:val="none" w:sz="0" w:space="0" w:color="auto"/>
        <w:left w:val="none" w:sz="0" w:space="0" w:color="auto"/>
        <w:bottom w:val="none" w:sz="0" w:space="0" w:color="auto"/>
        <w:right w:val="none" w:sz="0" w:space="0" w:color="auto"/>
      </w:divBdr>
    </w:div>
    <w:div w:id="1194005036">
      <w:bodyDiv w:val="1"/>
      <w:marLeft w:val="0"/>
      <w:marRight w:val="0"/>
      <w:marTop w:val="0"/>
      <w:marBottom w:val="0"/>
      <w:divBdr>
        <w:top w:val="none" w:sz="0" w:space="0" w:color="auto"/>
        <w:left w:val="none" w:sz="0" w:space="0" w:color="auto"/>
        <w:bottom w:val="none" w:sz="0" w:space="0" w:color="auto"/>
        <w:right w:val="none" w:sz="0" w:space="0" w:color="auto"/>
      </w:divBdr>
    </w:div>
    <w:div w:id="1240021899">
      <w:bodyDiv w:val="1"/>
      <w:marLeft w:val="0"/>
      <w:marRight w:val="0"/>
      <w:marTop w:val="0"/>
      <w:marBottom w:val="0"/>
      <w:divBdr>
        <w:top w:val="none" w:sz="0" w:space="0" w:color="auto"/>
        <w:left w:val="none" w:sz="0" w:space="0" w:color="auto"/>
        <w:bottom w:val="none" w:sz="0" w:space="0" w:color="auto"/>
        <w:right w:val="none" w:sz="0" w:space="0" w:color="auto"/>
      </w:divBdr>
    </w:div>
    <w:div w:id="1314025135">
      <w:bodyDiv w:val="1"/>
      <w:marLeft w:val="0"/>
      <w:marRight w:val="0"/>
      <w:marTop w:val="0"/>
      <w:marBottom w:val="0"/>
      <w:divBdr>
        <w:top w:val="none" w:sz="0" w:space="0" w:color="auto"/>
        <w:left w:val="none" w:sz="0" w:space="0" w:color="auto"/>
        <w:bottom w:val="none" w:sz="0" w:space="0" w:color="auto"/>
        <w:right w:val="none" w:sz="0" w:space="0" w:color="auto"/>
      </w:divBdr>
    </w:div>
    <w:div w:id="1664821599">
      <w:bodyDiv w:val="1"/>
      <w:marLeft w:val="0"/>
      <w:marRight w:val="0"/>
      <w:marTop w:val="0"/>
      <w:marBottom w:val="0"/>
      <w:divBdr>
        <w:top w:val="none" w:sz="0" w:space="0" w:color="auto"/>
        <w:left w:val="none" w:sz="0" w:space="0" w:color="auto"/>
        <w:bottom w:val="none" w:sz="0" w:space="0" w:color="auto"/>
        <w:right w:val="none" w:sz="0" w:space="0" w:color="auto"/>
      </w:divBdr>
    </w:div>
    <w:div w:id="1676373290">
      <w:bodyDiv w:val="1"/>
      <w:marLeft w:val="0"/>
      <w:marRight w:val="0"/>
      <w:marTop w:val="0"/>
      <w:marBottom w:val="0"/>
      <w:divBdr>
        <w:top w:val="none" w:sz="0" w:space="0" w:color="auto"/>
        <w:left w:val="none" w:sz="0" w:space="0" w:color="auto"/>
        <w:bottom w:val="none" w:sz="0" w:space="0" w:color="auto"/>
        <w:right w:val="none" w:sz="0" w:space="0" w:color="auto"/>
      </w:divBdr>
    </w:div>
    <w:div w:id="1723138280">
      <w:bodyDiv w:val="1"/>
      <w:marLeft w:val="0"/>
      <w:marRight w:val="0"/>
      <w:marTop w:val="0"/>
      <w:marBottom w:val="0"/>
      <w:divBdr>
        <w:top w:val="none" w:sz="0" w:space="0" w:color="auto"/>
        <w:left w:val="none" w:sz="0" w:space="0" w:color="auto"/>
        <w:bottom w:val="none" w:sz="0" w:space="0" w:color="auto"/>
        <w:right w:val="none" w:sz="0" w:space="0" w:color="auto"/>
      </w:divBdr>
    </w:div>
    <w:div w:id="1773207739">
      <w:bodyDiv w:val="1"/>
      <w:marLeft w:val="0"/>
      <w:marRight w:val="0"/>
      <w:marTop w:val="0"/>
      <w:marBottom w:val="0"/>
      <w:divBdr>
        <w:top w:val="none" w:sz="0" w:space="0" w:color="auto"/>
        <w:left w:val="none" w:sz="0" w:space="0" w:color="auto"/>
        <w:bottom w:val="none" w:sz="0" w:space="0" w:color="auto"/>
        <w:right w:val="none" w:sz="0" w:space="0" w:color="auto"/>
      </w:divBdr>
    </w:div>
    <w:div w:id="1818103268">
      <w:bodyDiv w:val="1"/>
      <w:marLeft w:val="0"/>
      <w:marRight w:val="0"/>
      <w:marTop w:val="0"/>
      <w:marBottom w:val="0"/>
      <w:divBdr>
        <w:top w:val="none" w:sz="0" w:space="0" w:color="auto"/>
        <w:left w:val="none" w:sz="0" w:space="0" w:color="auto"/>
        <w:bottom w:val="none" w:sz="0" w:space="0" w:color="auto"/>
        <w:right w:val="none" w:sz="0" w:space="0" w:color="auto"/>
      </w:divBdr>
    </w:div>
    <w:div w:id="1885288276">
      <w:bodyDiv w:val="1"/>
      <w:marLeft w:val="0"/>
      <w:marRight w:val="0"/>
      <w:marTop w:val="0"/>
      <w:marBottom w:val="0"/>
      <w:divBdr>
        <w:top w:val="none" w:sz="0" w:space="0" w:color="auto"/>
        <w:left w:val="none" w:sz="0" w:space="0" w:color="auto"/>
        <w:bottom w:val="none" w:sz="0" w:space="0" w:color="auto"/>
        <w:right w:val="none" w:sz="0" w:space="0" w:color="auto"/>
      </w:divBdr>
    </w:div>
    <w:div w:id="1917785900">
      <w:bodyDiv w:val="1"/>
      <w:marLeft w:val="0"/>
      <w:marRight w:val="0"/>
      <w:marTop w:val="0"/>
      <w:marBottom w:val="0"/>
      <w:divBdr>
        <w:top w:val="none" w:sz="0" w:space="0" w:color="auto"/>
        <w:left w:val="none" w:sz="0" w:space="0" w:color="auto"/>
        <w:bottom w:val="none" w:sz="0" w:space="0" w:color="auto"/>
        <w:right w:val="none" w:sz="0" w:space="0" w:color="auto"/>
      </w:divBdr>
    </w:div>
    <w:div w:id="1932424336">
      <w:bodyDiv w:val="1"/>
      <w:marLeft w:val="0"/>
      <w:marRight w:val="0"/>
      <w:marTop w:val="0"/>
      <w:marBottom w:val="0"/>
      <w:divBdr>
        <w:top w:val="none" w:sz="0" w:space="0" w:color="auto"/>
        <w:left w:val="none" w:sz="0" w:space="0" w:color="auto"/>
        <w:bottom w:val="none" w:sz="0" w:space="0" w:color="auto"/>
        <w:right w:val="none" w:sz="0" w:space="0" w:color="auto"/>
      </w:divBdr>
    </w:div>
    <w:div w:id="1961453450">
      <w:bodyDiv w:val="1"/>
      <w:marLeft w:val="0"/>
      <w:marRight w:val="0"/>
      <w:marTop w:val="0"/>
      <w:marBottom w:val="0"/>
      <w:divBdr>
        <w:top w:val="none" w:sz="0" w:space="0" w:color="auto"/>
        <w:left w:val="none" w:sz="0" w:space="0" w:color="auto"/>
        <w:bottom w:val="none" w:sz="0" w:space="0" w:color="auto"/>
        <w:right w:val="none" w:sz="0" w:space="0" w:color="auto"/>
      </w:divBdr>
    </w:div>
    <w:div w:id="20319519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4951</Words>
  <Characters>28224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Міністерство економічного розвитку і торгівлі України</vt:lpstr>
    </vt:vector>
  </TitlesOfParts>
  <Company>diakov.net</Company>
  <LinksUpToDate>false</LinksUpToDate>
  <CharactersWithSpaces>33109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економічного розвитку і торгівлі України</dc:title>
  <dc:subject/>
  <dc:creator>Відділ сертифікації систем менеджменту</dc:creator>
  <cp:keywords/>
  <cp:lastModifiedBy>Microsoft Office User</cp:lastModifiedBy>
  <cp:revision>3</cp:revision>
  <cp:lastPrinted>2021-11-18T07:55:00Z</cp:lastPrinted>
  <dcterms:created xsi:type="dcterms:W3CDTF">2023-02-23T22:39:00Z</dcterms:created>
  <dcterms:modified xsi:type="dcterms:W3CDTF">2023-03-18T10:15:00Z</dcterms:modified>
</cp:coreProperties>
</file>