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130F2" w14:textId="082402AD" w:rsidR="000A5642" w:rsidRPr="00F7359A" w:rsidRDefault="009F2C8C" w:rsidP="00813460">
      <w:pPr>
        <w:pStyle w:val="1"/>
        <w:widowControl/>
        <w:spacing w:after="60"/>
        <w:jc w:val="right"/>
        <w:rPr>
          <w:rFonts w:ascii="Times New Roman" w:hAnsi="Times New Roman"/>
          <w:sz w:val="24"/>
          <w:szCs w:val="24"/>
          <w:lang w:val="uk-UA"/>
        </w:rPr>
      </w:pPr>
      <w:bookmarkStart w:id="0" w:name="_Toc72809315"/>
      <w:bookmarkStart w:id="1" w:name="_Toc40020998"/>
      <w:r w:rsidRPr="00F7359A">
        <w:rPr>
          <w:rFonts w:ascii="Times New Roman" w:hAnsi="Times New Roman"/>
          <w:sz w:val="24"/>
          <w:szCs w:val="24"/>
          <w:lang w:val="uk-UA"/>
        </w:rPr>
        <w:t>ТФ 9-01-05</w:t>
      </w:r>
      <w:r w:rsidRPr="00F7359A">
        <w:rPr>
          <w:rFonts w:ascii="Times New Roman" w:hAnsi="Times New Roman"/>
          <w:sz w:val="24"/>
          <w:szCs w:val="24"/>
          <w:lang w:val="uk-UA"/>
        </w:rPr>
        <w:br/>
      </w:r>
      <w:bookmarkEnd w:id="1"/>
    </w:p>
    <w:p w14:paraId="1A8FAA61" w14:textId="77777777" w:rsidR="004418C9" w:rsidRPr="004418C9" w:rsidRDefault="004418C9" w:rsidP="004418C9">
      <w:pPr>
        <w:jc w:val="center"/>
        <w:rPr>
          <w:b/>
          <w:sz w:val="24"/>
          <w:szCs w:val="24"/>
          <w:lang w:val="uk-UA"/>
        </w:rPr>
      </w:pPr>
      <w:r w:rsidRPr="004418C9">
        <w:rPr>
          <w:b/>
          <w:sz w:val="24"/>
          <w:szCs w:val="24"/>
          <w:lang w:val="uk-UA"/>
        </w:rPr>
        <w:t>ТОВ «Орган  з сертифікації  продукції, послуг та систем  управління»</w:t>
      </w:r>
    </w:p>
    <w:p w14:paraId="14880563" w14:textId="77777777" w:rsidR="009228C6" w:rsidRPr="00F7359A" w:rsidRDefault="009228C6" w:rsidP="009228C6">
      <w:pPr>
        <w:jc w:val="center"/>
        <w:rPr>
          <w:b/>
          <w:bCs/>
          <w:sz w:val="24"/>
          <w:szCs w:val="24"/>
          <w:lang w:val="uk-U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205"/>
        <w:gridCol w:w="205"/>
        <w:gridCol w:w="1266"/>
        <w:gridCol w:w="1438"/>
        <w:gridCol w:w="4006"/>
        <w:gridCol w:w="110"/>
      </w:tblGrid>
      <w:tr w:rsidR="00D1521E" w:rsidRPr="00F7359A" w14:paraId="43A5A993" w14:textId="77777777">
        <w:trPr>
          <w:gridAfter w:val="1"/>
          <w:wAfter w:w="54" w:type="pct"/>
        </w:trPr>
        <w:tc>
          <w:tcPr>
            <w:tcW w:w="1566" w:type="pct"/>
          </w:tcPr>
          <w:p w14:paraId="414358A4" w14:textId="77777777" w:rsidR="00D1521E" w:rsidRPr="00F7359A" w:rsidRDefault="00D1521E" w:rsidP="006878DB">
            <w:pPr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t xml:space="preserve">Зареєстровано </w:t>
            </w:r>
          </w:p>
          <w:p w14:paraId="4FAC75D3" w14:textId="77777777" w:rsidR="00D1521E" w:rsidRPr="00F7359A" w:rsidRDefault="00D1521E" w:rsidP="006878DB">
            <w:pPr>
              <w:rPr>
                <w:b/>
                <w:bCs/>
                <w:sz w:val="24"/>
                <w:szCs w:val="24"/>
                <w:lang w:val="uk-UA"/>
              </w:rPr>
            </w:pPr>
          </w:p>
          <w:p w14:paraId="26310F39" w14:textId="77777777" w:rsidR="00D1521E" w:rsidRPr="00F7359A" w:rsidRDefault="00D1521E" w:rsidP="006878DB">
            <w:pPr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t>№ ______   від __.__._____</w:t>
            </w:r>
          </w:p>
        </w:tc>
        <w:tc>
          <w:tcPr>
            <w:tcW w:w="719" w:type="pct"/>
            <w:gridSpan w:val="2"/>
          </w:tcPr>
          <w:p w14:paraId="4321C2F1" w14:textId="77777777" w:rsidR="00D1521E" w:rsidRPr="00F7359A" w:rsidRDefault="00D1521E" w:rsidP="006878D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661" w:type="pct"/>
            <w:gridSpan w:val="2"/>
            <w:tcBorders>
              <w:bottom w:val="single" w:sz="4" w:space="0" w:color="auto"/>
            </w:tcBorders>
          </w:tcPr>
          <w:p w14:paraId="01406B1A" w14:textId="77777777" w:rsidR="00D1521E" w:rsidRPr="00F7359A" w:rsidRDefault="00D1521E" w:rsidP="00410215">
            <w:pPr>
              <w:jc w:val="right"/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t xml:space="preserve">Керівнику органу оцінки відповідності </w:t>
            </w:r>
          </w:p>
          <w:p w14:paraId="1F5965DE" w14:textId="77777777" w:rsidR="00D1521E" w:rsidRPr="00F7359A" w:rsidRDefault="00D1521E" w:rsidP="00410215">
            <w:pPr>
              <w:spacing w:line="240" w:lineRule="exact"/>
              <w:jc w:val="right"/>
              <w:rPr>
                <w:b/>
                <w:bCs/>
                <w:noProof/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 ТОВ «</w:t>
            </w:r>
            <w:r>
              <w:rPr>
                <w:sz w:val="24"/>
                <w:szCs w:val="24"/>
                <w:lang w:val="uk-UA"/>
              </w:rPr>
              <w:t>Орган  з сертифікації  продукції, послуг та систем  управління</w:t>
            </w:r>
            <w:r w:rsidRPr="00F7359A">
              <w:rPr>
                <w:sz w:val="24"/>
                <w:szCs w:val="24"/>
                <w:lang w:val="uk-UA"/>
              </w:rPr>
              <w:t>»</w:t>
            </w:r>
          </w:p>
        </w:tc>
      </w:tr>
      <w:tr w:rsidR="00D1521E" w:rsidRPr="00F7359A" w14:paraId="23DD941C" w14:textId="77777777">
        <w:trPr>
          <w:gridAfter w:val="1"/>
          <w:wAfter w:w="54" w:type="pct"/>
        </w:trPr>
        <w:tc>
          <w:tcPr>
            <w:tcW w:w="1566" w:type="pct"/>
          </w:tcPr>
          <w:p w14:paraId="45674D06" w14:textId="77777777" w:rsidR="00D1521E" w:rsidRPr="00F7359A" w:rsidRDefault="00D1521E" w:rsidP="006878DB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pct"/>
            <w:gridSpan w:val="2"/>
          </w:tcPr>
          <w:p w14:paraId="2702AE75" w14:textId="77777777" w:rsidR="00D1521E" w:rsidRPr="00F7359A" w:rsidRDefault="00D1521E" w:rsidP="006878D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661" w:type="pct"/>
            <w:gridSpan w:val="2"/>
            <w:tcBorders>
              <w:top w:val="single" w:sz="4" w:space="0" w:color="auto"/>
            </w:tcBorders>
          </w:tcPr>
          <w:p w14:paraId="2CEB78BA" w14:textId="77777777" w:rsidR="00D1521E" w:rsidRDefault="00D1521E" w:rsidP="00410215">
            <w:pPr>
              <w:jc w:val="right"/>
              <w:rPr>
                <w:rStyle w:val="FontStyle20"/>
                <w:lang w:val="uk-UA" w:eastAsia="ar-SA"/>
              </w:rPr>
            </w:pPr>
            <w:r>
              <w:rPr>
                <w:rStyle w:val="FontStyle20"/>
                <w:lang w:val="uk-UA" w:eastAsia="ar-SA"/>
              </w:rPr>
              <w:t>89600,  Закарпатська область,</w:t>
            </w:r>
          </w:p>
          <w:p w14:paraId="60833037" w14:textId="77777777" w:rsidR="00D1521E" w:rsidRPr="00551C27" w:rsidRDefault="00D1521E" w:rsidP="00410215">
            <w:pPr>
              <w:spacing w:line="300" w:lineRule="exact"/>
              <w:jc w:val="right"/>
              <w:rPr>
                <w:b/>
                <w:bCs/>
                <w:sz w:val="24"/>
                <w:szCs w:val="24"/>
                <w:highlight w:val="yellow"/>
                <w:lang w:val="uk-UA"/>
              </w:rPr>
            </w:pPr>
            <w:proofErr w:type="spellStart"/>
            <w:r>
              <w:rPr>
                <w:rStyle w:val="FontStyle20"/>
                <w:lang w:val="uk-UA" w:eastAsia="ar-SA"/>
              </w:rPr>
              <w:t>м.Мукачево</w:t>
            </w:r>
            <w:proofErr w:type="spellEnd"/>
            <w:r>
              <w:rPr>
                <w:rStyle w:val="FontStyle20"/>
                <w:lang w:val="uk-UA" w:eastAsia="ar-SA"/>
              </w:rPr>
              <w:t>, вул. Грушевського , 27/10</w:t>
            </w:r>
          </w:p>
        </w:tc>
      </w:tr>
      <w:tr w:rsidR="009228C6" w:rsidRPr="00F7359A" w14:paraId="5C1FA7A8" w14:textId="77777777">
        <w:trPr>
          <w:trHeight w:val="264"/>
        </w:trPr>
        <w:tc>
          <w:tcPr>
            <w:tcW w:w="1666" w:type="pct"/>
            <w:gridSpan w:val="2"/>
          </w:tcPr>
          <w:p w14:paraId="0687BFC1" w14:textId="77777777" w:rsidR="009228C6" w:rsidRPr="00F7359A" w:rsidRDefault="009228C6" w:rsidP="006878DB">
            <w:pPr>
              <w:spacing w:line="30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322" w:type="pct"/>
            <w:gridSpan w:val="2"/>
          </w:tcPr>
          <w:p w14:paraId="20D410D4" w14:textId="77777777" w:rsidR="009228C6" w:rsidRPr="00F7359A" w:rsidRDefault="009228C6" w:rsidP="006878DB">
            <w:pPr>
              <w:spacing w:line="30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012" w:type="pct"/>
            <w:gridSpan w:val="2"/>
          </w:tcPr>
          <w:p w14:paraId="029653F6" w14:textId="77777777" w:rsidR="009228C6" w:rsidRPr="00F7359A" w:rsidRDefault="009228C6" w:rsidP="006878DB">
            <w:pPr>
              <w:spacing w:line="300" w:lineRule="auto"/>
              <w:ind w:left="34"/>
              <w:rPr>
                <w:sz w:val="24"/>
                <w:szCs w:val="24"/>
                <w:lang w:val="uk-UA"/>
              </w:rPr>
            </w:pPr>
          </w:p>
        </w:tc>
      </w:tr>
    </w:tbl>
    <w:p w14:paraId="456FC714" w14:textId="77777777" w:rsidR="009228C6" w:rsidRPr="00F7359A" w:rsidRDefault="009228C6" w:rsidP="009228C6">
      <w:pPr>
        <w:jc w:val="center"/>
        <w:rPr>
          <w:b/>
          <w:bCs/>
          <w:sz w:val="24"/>
          <w:szCs w:val="24"/>
          <w:lang w:val="uk-UA"/>
        </w:rPr>
      </w:pPr>
      <w:r w:rsidRPr="00F7359A">
        <w:rPr>
          <w:b/>
          <w:bCs/>
          <w:sz w:val="24"/>
          <w:szCs w:val="24"/>
          <w:lang w:val="uk-UA"/>
        </w:rPr>
        <w:t>ЗАЯВКА</w:t>
      </w:r>
    </w:p>
    <w:p w14:paraId="6C351C16" w14:textId="77777777" w:rsidR="009228C6" w:rsidRPr="00F7359A" w:rsidRDefault="009228C6" w:rsidP="009228C6">
      <w:pPr>
        <w:jc w:val="center"/>
        <w:rPr>
          <w:sz w:val="24"/>
          <w:szCs w:val="24"/>
          <w:lang w:val="uk-UA"/>
        </w:rPr>
      </w:pPr>
      <w:r w:rsidRPr="00F7359A">
        <w:rPr>
          <w:b/>
          <w:bCs/>
          <w:sz w:val="24"/>
          <w:szCs w:val="24"/>
          <w:lang w:val="uk-UA"/>
        </w:rPr>
        <w:t>НА ПРОВЕДЕННЯ СЕРТИФІКАЦІЇ</w:t>
      </w:r>
      <w:r w:rsidR="002532FF" w:rsidRPr="00F7359A">
        <w:rPr>
          <w:b/>
          <w:bCs/>
          <w:sz w:val="24"/>
          <w:szCs w:val="24"/>
          <w:lang w:val="uk-UA"/>
        </w:rPr>
        <w:t xml:space="preserve"> (</w:t>
      </w:r>
      <w:r w:rsidR="003B3D55" w:rsidRPr="00F7359A">
        <w:rPr>
          <w:b/>
          <w:bCs/>
          <w:sz w:val="24"/>
          <w:szCs w:val="24"/>
          <w:lang w:val="uk-UA"/>
        </w:rPr>
        <w:t>ПОВТОР</w:t>
      </w:r>
      <w:r w:rsidR="00452F4E" w:rsidRPr="00F7359A">
        <w:rPr>
          <w:b/>
          <w:bCs/>
          <w:sz w:val="24"/>
          <w:szCs w:val="24"/>
          <w:lang w:val="uk-UA"/>
        </w:rPr>
        <w:t>НОЇ СЕРТИФІКАЦІ</w:t>
      </w:r>
      <w:r w:rsidR="001678DC" w:rsidRPr="00F7359A">
        <w:rPr>
          <w:b/>
          <w:bCs/>
          <w:sz w:val="24"/>
          <w:szCs w:val="24"/>
          <w:lang w:val="uk-UA"/>
        </w:rPr>
        <w:t>Ї</w:t>
      </w:r>
      <w:r w:rsidR="002532FF" w:rsidRPr="00F7359A">
        <w:rPr>
          <w:b/>
          <w:bCs/>
          <w:sz w:val="24"/>
          <w:szCs w:val="24"/>
          <w:lang w:val="uk-UA"/>
        </w:rPr>
        <w:t>)</w:t>
      </w:r>
      <w:r w:rsidRPr="00F7359A">
        <w:rPr>
          <w:b/>
          <w:bCs/>
          <w:sz w:val="24"/>
          <w:szCs w:val="24"/>
          <w:lang w:val="uk-UA"/>
        </w:rPr>
        <w:t xml:space="preserve"> СИСТЕМИ </w:t>
      </w:r>
      <w:r w:rsidR="00024F97" w:rsidRPr="00F7359A">
        <w:rPr>
          <w:b/>
          <w:bCs/>
          <w:sz w:val="24"/>
          <w:szCs w:val="24"/>
          <w:lang w:val="uk-UA"/>
        </w:rPr>
        <w:t>КЕРУВАННЯ</w:t>
      </w:r>
      <w:r w:rsidRPr="00F7359A">
        <w:rPr>
          <w:b/>
          <w:bCs/>
          <w:sz w:val="24"/>
          <w:szCs w:val="24"/>
          <w:lang w:val="uk-UA"/>
        </w:rPr>
        <w:t xml:space="preserve"> БЕЗПЕЧНІСТЮ ХАРЧОВИХ ПРОДУКТІВ 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0"/>
      </w:tblGrid>
      <w:tr w:rsidR="009228C6" w:rsidRPr="00F7359A" w14:paraId="66EC92D8" w14:textId="77777777">
        <w:tblPrEx>
          <w:tblCellMar>
            <w:top w:w="0" w:type="dxa"/>
            <w:bottom w:w="0" w:type="dxa"/>
          </w:tblCellMar>
        </w:tblPrEx>
        <w:trPr>
          <w:cantSplit/>
          <w:trHeight w:val="139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835F51" w14:textId="77777777" w:rsidR="009228C6" w:rsidRPr="00F7359A" w:rsidRDefault="009228C6" w:rsidP="006878DB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1. </w:t>
            </w:r>
          </w:p>
        </w:tc>
      </w:tr>
      <w:tr w:rsidR="009228C6" w:rsidRPr="00F7359A" w14:paraId="1B2A0B27" w14:textId="77777777">
        <w:tblPrEx>
          <w:tblCellMar>
            <w:top w:w="0" w:type="dxa"/>
            <w:bottom w:w="0" w:type="dxa"/>
          </w:tblCellMar>
        </w:tblPrEx>
        <w:trPr>
          <w:cantSplit/>
          <w:trHeight w:val="97"/>
        </w:trPr>
        <w:tc>
          <w:tcPr>
            <w:tcW w:w="5000" w:type="pct"/>
            <w:tcBorders>
              <w:top w:val="single" w:sz="4" w:space="0" w:color="auto"/>
              <w:left w:val="nil"/>
              <w:right w:val="nil"/>
            </w:tcBorders>
          </w:tcPr>
          <w:p w14:paraId="1CCA624E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 xml:space="preserve">(назва </w:t>
            </w:r>
            <w:r w:rsidR="007715B8" w:rsidRPr="00F7359A">
              <w:rPr>
                <w:sz w:val="24"/>
                <w:szCs w:val="24"/>
                <w:vertAlign w:val="superscript"/>
                <w:lang w:val="uk-UA"/>
              </w:rPr>
              <w:t>організації-заявника</w:t>
            </w:r>
            <w:r w:rsidRPr="00F7359A">
              <w:rPr>
                <w:sz w:val="24"/>
                <w:szCs w:val="24"/>
                <w:vertAlign w:val="superscript"/>
                <w:lang w:val="uk-UA"/>
              </w:rPr>
              <w:t>-виробника та його адреса, код ЄДРПОУ)</w:t>
            </w:r>
          </w:p>
        </w:tc>
      </w:tr>
      <w:tr w:rsidR="009228C6" w:rsidRPr="00F7359A" w14:paraId="455505B9" w14:textId="77777777">
        <w:tblPrEx>
          <w:tblCellMar>
            <w:top w:w="0" w:type="dxa"/>
            <w:bottom w:w="0" w:type="dxa"/>
          </w:tblCellMar>
        </w:tblPrEx>
        <w:trPr>
          <w:cantSplit/>
          <w:trHeight w:val="139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FA8F37" w14:textId="77777777" w:rsidR="009228C6" w:rsidRPr="00F7359A" w:rsidRDefault="009228C6" w:rsidP="006878DB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в особі </w:t>
            </w:r>
          </w:p>
        </w:tc>
      </w:tr>
      <w:tr w:rsidR="009228C6" w:rsidRPr="00F7359A" w14:paraId="7090F530" w14:textId="77777777">
        <w:tblPrEx>
          <w:tblCellMar>
            <w:top w:w="0" w:type="dxa"/>
            <w:bottom w:w="0" w:type="dxa"/>
          </w:tblCellMar>
        </w:tblPrEx>
        <w:trPr>
          <w:cantSplit/>
          <w:trHeight w:val="297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C974C1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(посада керівника заявника, повністю прізвище, ім’я та по-батькові керівника заявника та підстави його діяльності)</w:t>
            </w:r>
          </w:p>
        </w:tc>
      </w:tr>
    </w:tbl>
    <w:p w14:paraId="041B33EB" w14:textId="77777777" w:rsidR="009228C6" w:rsidRPr="00F7359A" w:rsidRDefault="009228C6" w:rsidP="009228C6">
      <w:pPr>
        <w:jc w:val="both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заявляє, що система </w:t>
      </w:r>
      <w:r w:rsidR="00024F97" w:rsidRPr="00F7359A">
        <w:rPr>
          <w:sz w:val="24"/>
          <w:szCs w:val="24"/>
          <w:lang w:val="uk-UA"/>
        </w:rPr>
        <w:t>керування</w:t>
      </w:r>
      <w:r w:rsidRPr="00F7359A">
        <w:rPr>
          <w:sz w:val="24"/>
          <w:szCs w:val="24"/>
          <w:lang w:val="uk-UA"/>
        </w:rPr>
        <w:t xml:space="preserve"> безпечністю харчових продуктів (далі – </w:t>
      </w:r>
      <w:r w:rsidR="00024F97" w:rsidRPr="00F7359A">
        <w:rPr>
          <w:sz w:val="24"/>
          <w:szCs w:val="24"/>
          <w:lang w:val="uk-UA"/>
        </w:rPr>
        <w:t>СКБХП</w:t>
      </w:r>
      <w:r w:rsidRPr="00F7359A">
        <w:rPr>
          <w:sz w:val="24"/>
          <w:szCs w:val="24"/>
          <w:lang w:val="uk-UA"/>
        </w:rPr>
        <w:t>) відповідає вим</w:t>
      </w:r>
      <w:r w:rsidRPr="00F7359A">
        <w:rPr>
          <w:sz w:val="24"/>
          <w:szCs w:val="24"/>
          <w:lang w:val="uk-UA"/>
        </w:rPr>
        <w:t>о</w:t>
      </w:r>
      <w:r w:rsidRPr="00F7359A">
        <w:rPr>
          <w:sz w:val="24"/>
          <w:szCs w:val="24"/>
          <w:lang w:val="uk-UA"/>
        </w:rPr>
        <w:t>гам __________________________.</w:t>
      </w:r>
    </w:p>
    <w:p w14:paraId="22A36D0E" w14:textId="77777777" w:rsidR="009228C6" w:rsidRPr="00F7359A" w:rsidRDefault="009228C6" w:rsidP="009228C6">
      <w:pPr>
        <w:jc w:val="both"/>
        <w:rPr>
          <w:b/>
          <w:sz w:val="24"/>
          <w:szCs w:val="24"/>
          <w:lang w:val="uk-UA"/>
        </w:rPr>
      </w:pPr>
      <w:r w:rsidRPr="00F7359A">
        <w:rPr>
          <w:b/>
          <w:sz w:val="24"/>
          <w:szCs w:val="24"/>
          <w:lang w:val="uk-UA"/>
        </w:rPr>
        <w:t xml:space="preserve">2. Відомості про </w:t>
      </w:r>
      <w:r w:rsidR="00024F97" w:rsidRPr="00F7359A">
        <w:rPr>
          <w:b/>
          <w:sz w:val="24"/>
          <w:szCs w:val="24"/>
          <w:lang w:val="uk-UA"/>
        </w:rPr>
        <w:t>СКБХП</w:t>
      </w:r>
      <w:r w:rsidRPr="00F7359A">
        <w:rPr>
          <w:b/>
          <w:sz w:val="24"/>
          <w:szCs w:val="24"/>
          <w:lang w:val="uk-UA"/>
        </w:rPr>
        <w:t xml:space="preserve"> та про виробництво:</w:t>
      </w:r>
      <w:r w:rsidR="004770ED" w:rsidRPr="00F7359A">
        <w:rPr>
          <w:b/>
          <w:sz w:val="24"/>
          <w:szCs w:val="24"/>
          <w:lang w:val="uk-UA"/>
        </w:rPr>
        <w:t xml:space="preserve"> 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7"/>
        <w:gridCol w:w="241"/>
        <w:gridCol w:w="5322"/>
      </w:tblGrid>
      <w:tr w:rsidR="009228C6" w:rsidRPr="00F7359A" w14:paraId="6316EF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B6BC7" w14:textId="77777777" w:rsidR="009228C6" w:rsidRPr="00F7359A" w:rsidRDefault="009228C6" w:rsidP="006878D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2.1. Найменування продукції(товару, послуги, робіт):</w:t>
            </w:r>
          </w:p>
        </w:tc>
        <w:tc>
          <w:tcPr>
            <w:tcW w:w="26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82AC40" w14:textId="77777777" w:rsidR="009228C6" w:rsidRPr="00F7359A" w:rsidRDefault="009228C6" w:rsidP="006878DB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2A22BC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FF981E" w14:textId="77777777" w:rsidR="009228C6" w:rsidRPr="00F7359A" w:rsidRDefault="009228C6" w:rsidP="006878DB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601" w:type="pct"/>
            <w:tcBorders>
              <w:top w:val="single" w:sz="4" w:space="0" w:color="auto"/>
              <w:left w:val="nil"/>
              <w:right w:val="nil"/>
            </w:tcBorders>
          </w:tcPr>
          <w:p w14:paraId="457B66C7" w14:textId="77777777" w:rsidR="009228C6" w:rsidRPr="00F7359A" w:rsidRDefault="00A16289" w:rsidP="00A16289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(назва продукції або послуги</w:t>
            </w:r>
          </w:p>
        </w:tc>
      </w:tr>
      <w:tr w:rsidR="009228C6" w:rsidRPr="00F7359A" w14:paraId="2EF4BE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B02E81" w14:textId="77777777" w:rsidR="009228C6" w:rsidRPr="00F7359A" w:rsidRDefault="009228C6" w:rsidP="00A23EB8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2.2.</w:t>
            </w:r>
            <w:r w:rsidR="00A23EB8" w:rsidRPr="00F7359A">
              <w:rPr>
                <w:sz w:val="24"/>
                <w:szCs w:val="24"/>
                <w:lang w:val="uk-UA"/>
              </w:rPr>
              <w:t xml:space="preserve"> Р</w:t>
            </w:r>
            <w:r w:rsidRPr="00F7359A">
              <w:rPr>
                <w:sz w:val="24"/>
                <w:szCs w:val="24"/>
                <w:lang w:val="uk-UA"/>
              </w:rPr>
              <w:t>ік запровадження</w:t>
            </w:r>
            <w:r w:rsidR="00A23EB8" w:rsidRPr="00F7359A">
              <w:rPr>
                <w:sz w:val="24"/>
                <w:szCs w:val="24"/>
                <w:lang w:val="uk-UA"/>
              </w:rPr>
              <w:t xml:space="preserve"> системи управління</w:t>
            </w:r>
            <w:r w:rsidRPr="00F7359A">
              <w:rPr>
                <w:sz w:val="24"/>
                <w:szCs w:val="24"/>
                <w:lang w:val="uk-UA"/>
              </w:rPr>
              <w:t>:</w:t>
            </w:r>
            <w:r w:rsidR="004770ED" w:rsidRPr="00F7359A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9228C6" w:rsidRPr="00F7359A" w14:paraId="615392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2B61CB" w14:textId="77777777" w:rsidR="009228C6" w:rsidRPr="00F7359A" w:rsidRDefault="009228C6" w:rsidP="006878DB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729837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2CAA90" w14:textId="77777777" w:rsidR="009228C6" w:rsidRPr="00F7359A" w:rsidRDefault="009228C6" w:rsidP="006878D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2.3. </w:t>
            </w:r>
            <w:r w:rsidR="00D7097F" w:rsidRPr="00F7359A">
              <w:rPr>
                <w:sz w:val="24"/>
                <w:szCs w:val="24"/>
                <w:lang w:val="uk-UA"/>
              </w:rPr>
              <w:t>Коди категорії та підкатегорії харчового ланцюга згідно з табл. А - ДСТУ ISO/TS 22003:2019</w:t>
            </w:r>
            <w:r w:rsidRPr="00F7359A">
              <w:rPr>
                <w:sz w:val="24"/>
                <w:szCs w:val="24"/>
                <w:lang w:val="uk-UA"/>
              </w:rPr>
              <w:t>:</w:t>
            </w:r>
          </w:p>
        </w:tc>
      </w:tr>
      <w:tr w:rsidR="009228C6" w:rsidRPr="00F7359A" w14:paraId="6A8C9E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876DD0" w14:textId="77777777" w:rsidR="009228C6" w:rsidRPr="00F7359A" w:rsidRDefault="009228C6" w:rsidP="006878DB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0107F6C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A5A717" w14:textId="77777777" w:rsidR="009228C6" w:rsidRPr="00F7359A" w:rsidRDefault="009228C6" w:rsidP="006878D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2.4. Конкретні технічні галузі, щодо яких передбачена сертифікація </w:t>
            </w:r>
            <w:r w:rsidR="00024F97" w:rsidRPr="00F7359A">
              <w:rPr>
                <w:sz w:val="24"/>
                <w:szCs w:val="24"/>
                <w:lang w:val="uk-UA"/>
              </w:rPr>
              <w:t>СКБХП</w:t>
            </w:r>
            <w:r w:rsidRPr="00F7359A">
              <w:rPr>
                <w:sz w:val="24"/>
                <w:szCs w:val="24"/>
                <w:lang w:val="uk-UA"/>
              </w:rPr>
              <w:t xml:space="preserve"> (коди ДКПП):</w:t>
            </w:r>
          </w:p>
        </w:tc>
      </w:tr>
      <w:tr w:rsidR="009228C6" w:rsidRPr="00F7359A" w14:paraId="593D11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91CB9D" w14:textId="77777777" w:rsidR="009228C6" w:rsidRPr="00F7359A" w:rsidRDefault="009228C6" w:rsidP="006878DB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4E12032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E049DD" w14:textId="77777777" w:rsidR="009228C6" w:rsidRPr="00F7359A" w:rsidRDefault="009228C6" w:rsidP="006878DB">
            <w:pPr>
              <w:jc w:val="both"/>
              <w:rPr>
                <w:sz w:val="24"/>
                <w:szCs w:val="24"/>
                <w:lang w:val="uk-UA"/>
              </w:rPr>
            </w:pPr>
          </w:p>
          <w:p w14:paraId="357E6C6B" w14:textId="77777777" w:rsidR="009228C6" w:rsidRPr="00F7359A" w:rsidRDefault="009228C6" w:rsidP="001678DC">
            <w:pPr>
              <w:jc w:val="both"/>
              <w:rPr>
                <w:b/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>3. Заявник зобов'язується:</w:t>
            </w:r>
            <w:r w:rsidR="004770ED" w:rsidRPr="00F7359A">
              <w:rPr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9228C6" w:rsidRPr="00F7359A" w14:paraId="754CD0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0F2D62" w14:textId="77777777" w:rsidR="009228C6" w:rsidRPr="00F7359A" w:rsidRDefault="009228C6" w:rsidP="006878D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відповідати вимогам сертифікації;</w:t>
            </w:r>
          </w:p>
        </w:tc>
      </w:tr>
      <w:tr w:rsidR="009228C6" w:rsidRPr="00F7359A" w14:paraId="620503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D4BA8A" w14:textId="77777777" w:rsidR="009228C6" w:rsidRPr="00F7359A" w:rsidRDefault="009228C6" w:rsidP="006878D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уживати всі необхідні заходи для проведення аудитів;</w:t>
            </w:r>
          </w:p>
        </w:tc>
      </w:tr>
      <w:tr w:rsidR="009228C6" w:rsidRPr="00F7359A" w14:paraId="1345AF2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63DDEC" w14:textId="77777777" w:rsidR="009228C6" w:rsidRPr="00F7359A" w:rsidRDefault="009228C6" w:rsidP="006878D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погоджуватися щодо участі спостерігачів (наприклад, персонал органу з акредитації або аудит</w:t>
            </w:r>
            <w:r w:rsidRPr="00F7359A">
              <w:rPr>
                <w:sz w:val="24"/>
                <w:szCs w:val="24"/>
                <w:lang w:val="uk-UA"/>
              </w:rPr>
              <w:t>о</w:t>
            </w:r>
            <w:r w:rsidRPr="00F7359A">
              <w:rPr>
                <w:sz w:val="24"/>
                <w:szCs w:val="24"/>
                <w:lang w:val="uk-UA"/>
              </w:rPr>
              <w:t>ри-стажисти);</w:t>
            </w:r>
          </w:p>
        </w:tc>
      </w:tr>
      <w:tr w:rsidR="009228C6" w:rsidRPr="00F7359A" w14:paraId="51D5DE7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5E48B5" w14:textId="77777777" w:rsidR="00BF074C" w:rsidRPr="00F7359A" w:rsidRDefault="009228C6" w:rsidP="00BF074C">
            <w:pPr>
              <w:spacing w:line="276" w:lineRule="auto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сплатити всі витрати, пов'язані з проведенням робіт з сертифікації, незалежно від їх результатів</w:t>
            </w:r>
            <w:r w:rsidR="00BF074C" w:rsidRPr="00F7359A">
              <w:rPr>
                <w:sz w:val="24"/>
                <w:szCs w:val="24"/>
                <w:lang w:val="uk-UA"/>
              </w:rPr>
              <w:t>;</w:t>
            </w:r>
          </w:p>
          <w:p w14:paraId="03182F29" w14:textId="77777777" w:rsidR="009228C6" w:rsidRPr="00F7359A" w:rsidRDefault="00BF074C" w:rsidP="00BF074C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надати матеріали згідно додатком до даної заявки</w:t>
            </w:r>
          </w:p>
        </w:tc>
      </w:tr>
      <w:tr w:rsidR="009228C6" w:rsidRPr="00F7359A" w14:paraId="22A1DA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81" w:type="pct"/>
            <w:tcBorders>
              <w:top w:val="nil"/>
              <w:left w:val="nil"/>
              <w:right w:val="nil"/>
            </w:tcBorders>
          </w:tcPr>
          <w:p w14:paraId="14C5036F" w14:textId="77777777" w:rsidR="009228C6" w:rsidRPr="00F7359A" w:rsidRDefault="009228C6" w:rsidP="006878DB">
            <w:pPr>
              <w:jc w:val="both"/>
              <w:rPr>
                <w:b/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 xml:space="preserve">4. Додаткові відомості: </w:t>
            </w:r>
          </w:p>
          <w:p w14:paraId="65216F45" w14:textId="77777777" w:rsidR="009228C6" w:rsidRPr="00F7359A" w:rsidRDefault="00036CBF" w:rsidP="006878D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(дета</w:t>
            </w:r>
            <w:r w:rsidR="001547F2" w:rsidRPr="00F7359A">
              <w:rPr>
                <w:sz w:val="24"/>
                <w:szCs w:val="24"/>
                <w:lang w:val="uk-UA"/>
              </w:rPr>
              <w:t>лізовану інформацію щодо виробничих ліній, НАССР та кількості змін необхідно зазначити в оп</w:t>
            </w:r>
            <w:r w:rsidR="001547F2" w:rsidRPr="00F7359A">
              <w:rPr>
                <w:sz w:val="24"/>
                <w:szCs w:val="24"/>
                <w:lang w:val="uk-UA"/>
              </w:rPr>
              <w:t>и</w:t>
            </w:r>
            <w:r w:rsidR="001547F2" w:rsidRPr="00F7359A">
              <w:rPr>
                <w:sz w:val="24"/>
                <w:szCs w:val="24"/>
                <w:lang w:val="uk-UA"/>
              </w:rPr>
              <w:t>тувальній анкеті ТФ 9-01-06</w:t>
            </w:r>
            <w:r w:rsidRPr="00F7359A">
              <w:rPr>
                <w:sz w:val="24"/>
                <w:szCs w:val="24"/>
                <w:lang w:val="uk-UA"/>
              </w:rPr>
              <w:t xml:space="preserve"> </w:t>
            </w:r>
            <w:r w:rsidR="001547F2" w:rsidRPr="00F7359A">
              <w:rPr>
                <w:sz w:val="24"/>
                <w:szCs w:val="24"/>
                <w:lang w:val="uk-UA"/>
              </w:rPr>
              <w:t>– невід’ємна частина даного документу</w:t>
            </w:r>
            <w:r w:rsidRPr="00F7359A">
              <w:rPr>
                <w:sz w:val="24"/>
                <w:szCs w:val="24"/>
                <w:lang w:val="uk-UA"/>
              </w:rPr>
              <w:t>)</w:t>
            </w:r>
          </w:p>
          <w:p w14:paraId="4EB6A1E0" w14:textId="77777777" w:rsidR="009228C6" w:rsidRPr="00F7359A" w:rsidRDefault="009228C6" w:rsidP="006878DB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6CF939" w14:textId="77777777" w:rsidR="009228C6" w:rsidRPr="00F7359A" w:rsidRDefault="009228C6" w:rsidP="006878DB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5EB8DA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3"/>
            <w:tcBorders>
              <w:left w:val="nil"/>
              <w:right w:val="nil"/>
            </w:tcBorders>
          </w:tcPr>
          <w:p w14:paraId="3640603D" w14:textId="77777777" w:rsidR="009228C6" w:rsidRPr="00F7359A" w:rsidRDefault="009228C6" w:rsidP="006878DB">
            <w:pPr>
              <w:jc w:val="both"/>
              <w:rPr>
                <w:b/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>5. Заявник поінформований щодо:</w:t>
            </w:r>
          </w:p>
        </w:tc>
      </w:tr>
      <w:tr w:rsidR="009228C6" w:rsidRPr="00F7359A" w14:paraId="5EC6A7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3"/>
            <w:tcBorders>
              <w:left w:val="nil"/>
              <w:right w:val="nil"/>
            </w:tcBorders>
          </w:tcPr>
          <w:p w14:paraId="74AAFD5C" w14:textId="77777777" w:rsidR="009228C6" w:rsidRPr="00F7359A" w:rsidRDefault="009228C6" w:rsidP="006878D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детального опису первинної сертифікації та подальшої діяльності, включаючи подання заявки, первинні аудити, наглядові аудити, і процес для надання, підтримки, скорочення, розширення, призупинення, скасування сертифікації та аудит повторної сертифікації;</w:t>
            </w:r>
          </w:p>
        </w:tc>
      </w:tr>
      <w:tr w:rsidR="009228C6" w:rsidRPr="00F7359A" w14:paraId="72F168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3"/>
            <w:tcBorders>
              <w:left w:val="nil"/>
              <w:right w:val="nil"/>
            </w:tcBorders>
          </w:tcPr>
          <w:p w14:paraId="061BC8C2" w14:textId="77777777" w:rsidR="009228C6" w:rsidRPr="00F7359A" w:rsidRDefault="009228C6" w:rsidP="006878D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нормативних вимог сертифікації СУ;</w:t>
            </w:r>
          </w:p>
        </w:tc>
      </w:tr>
      <w:tr w:rsidR="009228C6" w:rsidRPr="00F7359A" w14:paraId="51FBFFB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3"/>
            <w:tcBorders>
              <w:left w:val="nil"/>
              <w:right w:val="nil"/>
            </w:tcBorders>
          </w:tcPr>
          <w:p w14:paraId="323C6503" w14:textId="77777777" w:rsidR="009228C6" w:rsidRPr="00F7359A" w:rsidRDefault="009228C6" w:rsidP="006878D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інформаці</w:t>
            </w:r>
            <w:r w:rsidR="00DD2E6F" w:rsidRPr="00F7359A">
              <w:rPr>
                <w:sz w:val="24"/>
                <w:szCs w:val="24"/>
                <w:lang w:val="uk-UA"/>
              </w:rPr>
              <w:t xml:space="preserve">ї про сплату за </w:t>
            </w:r>
            <w:r w:rsidRPr="00F7359A">
              <w:rPr>
                <w:sz w:val="24"/>
                <w:szCs w:val="24"/>
                <w:lang w:val="uk-UA"/>
              </w:rPr>
              <w:t>первинну сертифікацію та подальшу аудиторську діяльність;</w:t>
            </w:r>
          </w:p>
        </w:tc>
      </w:tr>
      <w:tr w:rsidR="009228C6" w:rsidRPr="00F7359A" w14:paraId="305390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3"/>
            <w:tcBorders>
              <w:left w:val="nil"/>
              <w:right w:val="nil"/>
            </w:tcBorders>
          </w:tcPr>
          <w:p w14:paraId="4B8E6207" w14:textId="77777777" w:rsidR="009228C6" w:rsidRPr="00F7359A" w:rsidRDefault="009228C6" w:rsidP="006878D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- документів, які описують права і обов’язки заявника та </w:t>
            </w:r>
            <w:r w:rsidR="00CF7A76">
              <w:rPr>
                <w:sz w:val="24"/>
                <w:szCs w:val="24"/>
                <w:lang w:val="uk-UA"/>
              </w:rPr>
              <w:t>ОС</w:t>
            </w:r>
            <w:r w:rsidRPr="00F7359A">
              <w:rPr>
                <w:sz w:val="24"/>
                <w:szCs w:val="24"/>
                <w:lang w:val="uk-UA"/>
              </w:rPr>
              <w:t>;</w:t>
            </w:r>
          </w:p>
        </w:tc>
      </w:tr>
      <w:tr w:rsidR="009228C6" w:rsidRPr="00F7359A" w14:paraId="160D90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3"/>
            <w:tcBorders>
              <w:left w:val="nil"/>
              <w:right w:val="nil"/>
            </w:tcBorders>
          </w:tcPr>
          <w:p w14:paraId="10CCA61E" w14:textId="77777777" w:rsidR="009228C6" w:rsidRPr="00F7359A" w:rsidRDefault="009228C6" w:rsidP="006878D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про процедури для вирішення скарг і апеляцій.</w:t>
            </w:r>
          </w:p>
        </w:tc>
      </w:tr>
      <w:tr w:rsidR="009228C6" w:rsidRPr="00F7359A" w14:paraId="432A938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17B1819" w14:textId="77777777" w:rsidR="009228C6" w:rsidRPr="00F7359A" w:rsidRDefault="009228C6" w:rsidP="006878DB">
            <w:pPr>
              <w:jc w:val="both"/>
              <w:rPr>
                <w:b/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lastRenderedPageBreak/>
              <w:t>6. Додатки</w:t>
            </w:r>
            <w:r w:rsidR="005B3246" w:rsidRPr="00F7359A">
              <w:rPr>
                <w:b/>
                <w:sz w:val="24"/>
                <w:szCs w:val="24"/>
                <w:lang w:val="uk-UA"/>
              </w:rPr>
              <w:t xml:space="preserve"> (за наявності)</w:t>
            </w:r>
            <w:r w:rsidRPr="00F7359A">
              <w:rPr>
                <w:b/>
                <w:sz w:val="24"/>
                <w:szCs w:val="24"/>
                <w:lang w:val="uk-UA"/>
              </w:rPr>
              <w:t>:</w:t>
            </w:r>
          </w:p>
          <w:p w14:paraId="0A583833" w14:textId="77777777" w:rsidR="009228C6" w:rsidRPr="00F7359A" w:rsidRDefault="009228C6" w:rsidP="006878D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Програма внутрішніх аудитів;</w:t>
            </w:r>
          </w:p>
          <w:p w14:paraId="7570AA15" w14:textId="77777777" w:rsidR="009228C6" w:rsidRPr="00F7359A" w:rsidRDefault="009228C6" w:rsidP="006878D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Звіти про внутрішній аудит за останні 3 роки;</w:t>
            </w:r>
          </w:p>
          <w:p w14:paraId="7E39D240" w14:textId="77777777" w:rsidR="009228C6" w:rsidRPr="00F7359A" w:rsidRDefault="009228C6" w:rsidP="006878D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- Штатна структура </w:t>
            </w:r>
            <w:r w:rsidR="007715B8" w:rsidRPr="00F7359A">
              <w:rPr>
                <w:sz w:val="24"/>
                <w:szCs w:val="24"/>
                <w:lang w:val="uk-UA"/>
              </w:rPr>
              <w:t>організації-заявника</w:t>
            </w:r>
            <w:r w:rsidRPr="00F7359A">
              <w:rPr>
                <w:sz w:val="24"/>
                <w:szCs w:val="24"/>
                <w:lang w:val="uk-UA"/>
              </w:rPr>
              <w:t>;</w:t>
            </w:r>
          </w:p>
          <w:p w14:paraId="0B43CD60" w14:textId="77777777" w:rsidR="009228C6" w:rsidRPr="00F7359A" w:rsidRDefault="009228C6" w:rsidP="006878D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Аналіз з боку керівництва за минулий рік.</w:t>
            </w:r>
          </w:p>
        </w:tc>
      </w:tr>
    </w:tbl>
    <w:p w14:paraId="536B3A20" w14:textId="77777777" w:rsidR="009228C6" w:rsidRPr="00F7359A" w:rsidRDefault="009228C6" w:rsidP="009228C6">
      <w:pPr>
        <w:jc w:val="both"/>
        <w:rPr>
          <w:sz w:val="24"/>
          <w:szCs w:val="24"/>
          <w:lang w:val="uk-UA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30"/>
        <w:gridCol w:w="3151"/>
        <w:gridCol w:w="4049"/>
      </w:tblGrid>
      <w:tr w:rsidR="009228C6" w:rsidRPr="00F7359A" w14:paraId="6C936628" w14:textId="77777777">
        <w:tblPrEx>
          <w:tblCellMar>
            <w:top w:w="0" w:type="dxa"/>
            <w:bottom w:w="0" w:type="dxa"/>
          </w:tblCellMar>
        </w:tblPrEx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53A1B66A" w14:textId="77777777" w:rsidR="009228C6" w:rsidRPr="00F7359A" w:rsidRDefault="009228C6" w:rsidP="006878D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Керівник </w:t>
            </w:r>
            <w:r w:rsidR="007715B8" w:rsidRPr="00F7359A">
              <w:rPr>
                <w:sz w:val="24"/>
                <w:szCs w:val="24"/>
                <w:lang w:val="uk-UA"/>
              </w:rPr>
              <w:t>організації-заявника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DFE3B6" w14:textId="77777777" w:rsidR="009228C6" w:rsidRPr="00F7359A" w:rsidRDefault="009228C6" w:rsidP="006878DB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2FA9D7" w14:textId="77777777" w:rsidR="009228C6" w:rsidRPr="00F7359A" w:rsidRDefault="009228C6" w:rsidP="006878DB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30A70957" w14:textId="77777777">
        <w:tblPrEx>
          <w:tblCellMar>
            <w:top w:w="0" w:type="dxa"/>
            <w:bottom w:w="0" w:type="dxa"/>
          </w:tblCellMar>
        </w:tblPrEx>
        <w:trPr>
          <w:trHeight w:val="186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6DC3108D" w14:textId="77777777" w:rsidR="009228C6" w:rsidRPr="00F7359A" w:rsidRDefault="009228C6" w:rsidP="006878DB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540" w:type="pct"/>
            <w:tcBorders>
              <w:top w:val="nil"/>
              <w:left w:val="nil"/>
              <w:bottom w:val="nil"/>
              <w:right w:val="nil"/>
            </w:tcBorders>
          </w:tcPr>
          <w:p w14:paraId="6F5EF385" w14:textId="77777777" w:rsidR="009228C6" w:rsidRPr="00F7359A" w:rsidRDefault="009228C6" w:rsidP="006878D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(підпис)</w:t>
            </w:r>
          </w:p>
        </w:tc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</w:tcPr>
          <w:p w14:paraId="28B130BA" w14:textId="77777777" w:rsidR="009228C6" w:rsidRPr="00F7359A" w:rsidRDefault="009228C6" w:rsidP="006878D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(</w:t>
            </w:r>
            <w:r w:rsidR="00DA3264" w:rsidRPr="00F7359A">
              <w:rPr>
                <w:sz w:val="24"/>
                <w:szCs w:val="24"/>
                <w:lang w:val="uk-UA"/>
              </w:rPr>
              <w:t>Ініціали та прізвище</w:t>
            </w:r>
            <w:r w:rsidRPr="00F7359A">
              <w:rPr>
                <w:sz w:val="24"/>
                <w:szCs w:val="24"/>
                <w:lang w:val="uk-UA"/>
              </w:rPr>
              <w:t>)</w:t>
            </w:r>
          </w:p>
        </w:tc>
      </w:tr>
      <w:tr w:rsidR="009228C6" w:rsidRPr="00F7359A" w14:paraId="3F2E4A7E" w14:textId="77777777">
        <w:tblPrEx>
          <w:tblCellMar>
            <w:top w:w="0" w:type="dxa"/>
            <w:bottom w:w="0" w:type="dxa"/>
          </w:tblCellMar>
        </w:tblPrEx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131E2A2C" w14:textId="77777777" w:rsidR="009228C6" w:rsidRPr="00F7359A" w:rsidRDefault="009228C6" w:rsidP="006878D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 М.П.</w:t>
            </w:r>
          </w:p>
        </w:tc>
        <w:tc>
          <w:tcPr>
            <w:tcW w:w="1540" w:type="pct"/>
            <w:tcBorders>
              <w:top w:val="nil"/>
              <w:left w:val="nil"/>
              <w:bottom w:val="nil"/>
              <w:right w:val="nil"/>
            </w:tcBorders>
          </w:tcPr>
          <w:p w14:paraId="07448C1D" w14:textId="77777777" w:rsidR="009228C6" w:rsidRPr="00F7359A" w:rsidRDefault="009228C6" w:rsidP="006878DB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</w:tcPr>
          <w:p w14:paraId="6BBFFBDD" w14:textId="77777777" w:rsidR="009228C6" w:rsidRPr="00F7359A" w:rsidRDefault="009228C6" w:rsidP="006878D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(Дата)</w:t>
            </w:r>
          </w:p>
        </w:tc>
      </w:tr>
    </w:tbl>
    <w:p w14:paraId="6DEC8B54" w14:textId="77777777" w:rsidR="009228C6" w:rsidRPr="00F7359A" w:rsidRDefault="009228C6" w:rsidP="009228C6">
      <w:pPr>
        <w:jc w:val="center"/>
        <w:rPr>
          <w:noProof/>
          <w:sz w:val="24"/>
          <w:szCs w:val="24"/>
          <w:lang w:val="uk-UA"/>
        </w:rPr>
      </w:pPr>
    </w:p>
    <w:p w14:paraId="26AA0144" w14:textId="77777777" w:rsidR="00F951D6" w:rsidRPr="00F7359A" w:rsidRDefault="009228C6" w:rsidP="00F951D6">
      <w:pPr>
        <w:jc w:val="right"/>
        <w:rPr>
          <w:b/>
          <w:sz w:val="24"/>
          <w:szCs w:val="24"/>
          <w:lang w:val="uk-UA"/>
        </w:rPr>
      </w:pPr>
      <w:r w:rsidRPr="00F7359A">
        <w:rPr>
          <w:noProof/>
          <w:sz w:val="24"/>
          <w:szCs w:val="24"/>
          <w:lang w:val="uk-UA"/>
        </w:rPr>
        <w:br w:type="page"/>
      </w:r>
      <w:bookmarkStart w:id="2" w:name="_Toc40020999"/>
    </w:p>
    <w:p w14:paraId="62FF48F8" w14:textId="77777777" w:rsidR="00F951D6" w:rsidRPr="00F7359A" w:rsidRDefault="00BF074C" w:rsidP="00F951D6">
      <w:pPr>
        <w:ind w:firstLine="720"/>
        <w:jc w:val="center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lastRenderedPageBreak/>
        <w:t xml:space="preserve">Додаток до заявки на проведення сертифікації </w:t>
      </w:r>
      <w:r w:rsidR="00024F97" w:rsidRPr="00F7359A">
        <w:rPr>
          <w:sz w:val="24"/>
          <w:szCs w:val="24"/>
          <w:lang w:val="uk-UA"/>
        </w:rPr>
        <w:t>СКБХП</w:t>
      </w:r>
      <w:r w:rsidRPr="00F7359A">
        <w:rPr>
          <w:sz w:val="24"/>
          <w:szCs w:val="24"/>
          <w:lang w:val="uk-UA"/>
        </w:rPr>
        <w:t xml:space="preserve"> </w:t>
      </w:r>
      <w:r w:rsidR="00F951D6" w:rsidRPr="00F7359A">
        <w:rPr>
          <w:sz w:val="24"/>
          <w:szCs w:val="24"/>
          <w:lang w:val="uk-UA"/>
        </w:rPr>
        <w:t>(обов’язковий)</w:t>
      </w:r>
    </w:p>
    <w:p w14:paraId="769F45EE" w14:textId="77777777" w:rsidR="00F951D6" w:rsidRPr="00F7359A" w:rsidRDefault="00F951D6" w:rsidP="00F951D6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uk-UA"/>
        </w:rPr>
      </w:pPr>
      <w:r w:rsidRPr="00F7359A">
        <w:rPr>
          <w:b/>
          <w:bCs/>
          <w:sz w:val="24"/>
          <w:szCs w:val="24"/>
          <w:lang w:val="uk-UA"/>
        </w:rPr>
        <w:t>Перелік документів для проведення першого етапу сертифікаційного аудиту систе</w:t>
      </w:r>
      <w:r w:rsidR="00024F97" w:rsidRPr="00F7359A">
        <w:rPr>
          <w:b/>
          <w:bCs/>
          <w:sz w:val="24"/>
          <w:szCs w:val="24"/>
          <w:lang w:val="uk-UA"/>
        </w:rPr>
        <w:t>ми кер</w:t>
      </w:r>
      <w:r w:rsidR="00024F97" w:rsidRPr="00F7359A">
        <w:rPr>
          <w:b/>
          <w:bCs/>
          <w:sz w:val="24"/>
          <w:szCs w:val="24"/>
          <w:lang w:val="uk-UA"/>
        </w:rPr>
        <w:t>у</w:t>
      </w:r>
      <w:r w:rsidR="00024F97" w:rsidRPr="00F7359A">
        <w:rPr>
          <w:b/>
          <w:bCs/>
          <w:sz w:val="24"/>
          <w:szCs w:val="24"/>
          <w:lang w:val="uk-UA"/>
        </w:rPr>
        <w:t>вання</w:t>
      </w:r>
      <w:r w:rsidRPr="00F7359A">
        <w:rPr>
          <w:b/>
          <w:bCs/>
          <w:sz w:val="24"/>
          <w:szCs w:val="24"/>
          <w:lang w:val="uk-UA"/>
        </w:rPr>
        <w:t xml:space="preserve"> </w:t>
      </w:r>
      <w:r w:rsidRPr="00F7359A">
        <w:rPr>
          <w:b/>
          <w:bCs/>
          <w:sz w:val="24"/>
          <w:szCs w:val="24"/>
          <w:lang w:val="uk-UA"/>
        </w:rPr>
        <w:br/>
        <w:t xml:space="preserve">безпечністю харчових продуктів за ДСТУ </w:t>
      </w:r>
      <w:r w:rsidRPr="00F7359A">
        <w:rPr>
          <w:b/>
          <w:color w:val="000000"/>
          <w:sz w:val="24"/>
          <w:szCs w:val="24"/>
          <w:lang w:val="en-US"/>
        </w:rPr>
        <w:t>ISO</w:t>
      </w:r>
      <w:r w:rsidRPr="00F7359A">
        <w:rPr>
          <w:b/>
          <w:color w:val="000000"/>
          <w:sz w:val="24"/>
          <w:szCs w:val="24"/>
          <w:lang w:val="uk-UA"/>
        </w:rPr>
        <w:t xml:space="preserve"> 22000:2019</w:t>
      </w:r>
      <w:r w:rsidRPr="00F7359A">
        <w:rPr>
          <w:b/>
          <w:bCs/>
          <w:sz w:val="24"/>
          <w:szCs w:val="24"/>
          <w:lang w:val="uk-UA"/>
        </w:rPr>
        <w:t xml:space="preserve"> (</w:t>
      </w:r>
      <w:r w:rsidRPr="00F7359A">
        <w:rPr>
          <w:b/>
          <w:color w:val="000000"/>
          <w:sz w:val="24"/>
          <w:szCs w:val="24"/>
          <w:lang w:val="en-US"/>
        </w:rPr>
        <w:t>ISO</w:t>
      </w:r>
      <w:r w:rsidRPr="00F7359A">
        <w:rPr>
          <w:b/>
          <w:color w:val="000000"/>
          <w:sz w:val="24"/>
          <w:szCs w:val="24"/>
          <w:lang w:val="uk-UA"/>
        </w:rPr>
        <w:t xml:space="preserve"> 22000:2018)</w:t>
      </w:r>
    </w:p>
    <w:p w14:paraId="574AB49E" w14:textId="77777777" w:rsidR="00F951D6" w:rsidRPr="00F7359A" w:rsidRDefault="00F951D6" w:rsidP="00F951D6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1. Опис сфери застосування </w:t>
      </w:r>
      <w:r w:rsidR="00024F97" w:rsidRPr="00F7359A">
        <w:rPr>
          <w:sz w:val="24"/>
          <w:szCs w:val="24"/>
          <w:lang w:val="uk-UA"/>
        </w:rPr>
        <w:t>СКБХП</w:t>
      </w:r>
      <w:r w:rsidRPr="00F7359A">
        <w:rPr>
          <w:sz w:val="24"/>
          <w:szCs w:val="24"/>
          <w:lang w:val="uk-UA"/>
        </w:rPr>
        <w:t xml:space="preserve">. </w:t>
      </w:r>
    </w:p>
    <w:p w14:paraId="680006A9" w14:textId="77777777" w:rsidR="00F951D6" w:rsidRPr="00F7359A" w:rsidRDefault="00F951D6" w:rsidP="00F951D6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2. Політика і цілі щодо безпечності. </w:t>
      </w:r>
    </w:p>
    <w:p w14:paraId="640C657F" w14:textId="77777777" w:rsidR="00F951D6" w:rsidRPr="00F7359A" w:rsidRDefault="00F951D6" w:rsidP="00F951D6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>3. Нормативні документи, що встановлюють вимоги до продукції/послуг та виробничих процесів (технічні ум</w:t>
      </w:r>
      <w:r w:rsidRPr="00F7359A">
        <w:rPr>
          <w:sz w:val="24"/>
          <w:szCs w:val="24"/>
          <w:lang w:val="uk-UA"/>
        </w:rPr>
        <w:t>о</w:t>
      </w:r>
      <w:r w:rsidRPr="00F7359A">
        <w:rPr>
          <w:sz w:val="24"/>
          <w:szCs w:val="24"/>
          <w:lang w:val="uk-UA"/>
        </w:rPr>
        <w:t xml:space="preserve">ви, технологічна документація). </w:t>
      </w:r>
    </w:p>
    <w:p w14:paraId="4A9EACC0" w14:textId="77777777" w:rsidR="00F951D6" w:rsidRPr="00F7359A" w:rsidRDefault="00F951D6" w:rsidP="00F951D6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>4. Організаційна структура та документи, що описують елементи керування субпідрядними проц</w:t>
      </w:r>
      <w:r w:rsidRPr="00F7359A">
        <w:rPr>
          <w:sz w:val="24"/>
          <w:szCs w:val="24"/>
          <w:lang w:val="uk-UA"/>
        </w:rPr>
        <w:t>е</w:t>
      </w:r>
      <w:r w:rsidRPr="00F7359A">
        <w:rPr>
          <w:sz w:val="24"/>
          <w:szCs w:val="24"/>
          <w:lang w:val="uk-UA"/>
        </w:rPr>
        <w:t>сами (за н</w:t>
      </w:r>
      <w:r w:rsidRPr="00F7359A">
        <w:rPr>
          <w:sz w:val="24"/>
          <w:szCs w:val="24"/>
          <w:lang w:val="uk-UA"/>
        </w:rPr>
        <w:t>а</w:t>
      </w:r>
      <w:r w:rsidRPr="00F7359A">
        <w:rPr>
          <w:sz w:val="24"/>
          <w:szCs w:val="24"/>
          <w:lang w:val="uk-UA"/>
        </w:rPr>
        <w:t xml:space="preserve">явності). </w:t>
      </w:r>
    </w:p>
    <w:p w14:paraId="44562601" w14:textId="77777777" w:rsidR="00F951D6" w:rsidRPr="00F7359A" w:rsidRDefault="00F951D6" w:rsidP="00F951D6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>5. Документована інформація щодо внутрішнього та зовнішнього інформування.</w:t>
      </w:r>
    </w:p>
    <w:p w14:paraId="37FCCF8D" w14:textId="77777777" w:rsidR="00F951D6" w:rsidRPr="00F7359A" w:rsidRDefault="00F951D6" w:rsidP="00F951D6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6. Документи, що містять інформацію про розподіл відповідальності та повноважень в рамках </w:t>
      </w:r>
      <w:r w:rsidR="00024F97" w:rsidRPr="00F7359A">
        <w:rPr>
          <w:sz w:val="24"/>
          <w:szCs w:val="24"/>
          <w:lang w:val="uk-UA"/>
        </w:rPr>
        <w:t>СКБХП</w:t>
      </w:r>
      <w:r w:rsidRPr="00F7359A">
        <w:rPr>
          <w:sz w:val="24"/>
          <w:szCs w:val="24"/>
          <w:lang w:val="uk-UA"/>
        </w:rPr>
        <w:t xml:space="preserve">. </w:t>
      </w:r>
    </w:p>
    <w:p w14:paraId="78B3303B" w14:textId="77777777" w:rsidR="00F951D6" w:rsidRPr="00F7359A" w:rsidRDefault="00F951D6" w:rsidP="00F951D6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>7. Рішення про створення групи безпечності (групи НАССР) та дані, що підтверджують компете</w:t>
      </w:r>
      <w:r w:rsidRPr="00F7359A">
        <w:rPr>
          <w:sz w:val="24"/>
          <w:szCs w:val="24"/>
          <w:lang w:val="uk-UA"/>
        </w:rPr>
        <w:t>н</w:t>
      </w:r>
      <w:r w:rsidRPr="00F7359A">
        <w:rPr>
          <w:sz w:val="24"/>
          <w:szCs w:val="24"/>
          <w:lang w:val="uk-UA"/>
        </w:rPr>
        <w:t xml:space="preserve">тність групи безпечності. </w:t>
      </w:r>
    </w:p>
    <w:p w14:paraId="0D4E49BD" w14:textId="77777777" w:rsidR="00F951D6" w:rsidRPr="00F7359A" w:rsidRDefault="00F951D6" w:rsidP="00F951D6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>8. Документована інформація, щодо вибору, розробки, застосованого моніторингу та верифікації ППУ.</w:t>
      </w:r>
    </w:p>
    <w:p w14:paraId="0F6F8658" w14:textId="77777777" w:rsidR="00F951D6" w:rsidRPr="00F7359A" w:rsidRDefault="00F951D6" w:rsidP="00F951D6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 9. Документована інформація функціонування системи </w:t>
      </w:r>
      <w:proofErr w:type="spellStart"/>
      <w:r w:rsidRPr="00F7359A">
        <w:rPr>
          <w:sz w:val="24"/>
          <w:szCs w:val="24"/>
          <w:lang w:val="uk-UA"/>
        </w:rPr>
        <w:t>простежуваності</w:t>
      </w:r>
      <w:proofErr w:type="spellEnd"/>
      <w:r w:rsidRPr="00F7359A">
        <w:rPr>
          <w:sz w:val="24"/>
          <w:szCs w:val="24"/>
          <w:lang w:val="uk-UA"/>
        </w:rPr>
        <w:t>.</w:t>
      </w:r>
    </w:p>
    <w:p w14:paraId="448197AA" w14:textId="77777777" w:rsidR="00F951D6" w:rsidRPr="00F7359A" w:rsidRDefault="00F951D6" w:rsidP="00F951D6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10. Документована інформація управління надзвичайними обставинами та аварійними ситуаціями. </w:t>
      </w:r>
    </w:p>
    <w:p w14:paraId="3AA4295A" w14:textId="77777777" w:rsidR="00F951D6" w:rsidRPr="00F7359A" w:rsidRDefault="00F951D6" w:rsidP="00F951D6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11. Описи сировини, інгредієнтів і матеріалів, які контактують з продуктом. </w:t>
      </w:r>
    </w:p>
    <w:p w14:paraId="46D33E4E" w14:textId="77777777" w:rsidR="00F951D6" w:rsidRPr="00F7359A" w:rsidRDefault="00F951D6" w:rsidP="00F951D6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12. Описи кінцевих продуктів. </w:t>
      </w:r>
    </w:p>
    <w:p w14:paraId="310A23A8" w14:textId="77777777" w:rsidR="00F951D6" w:rsidRPr="00F7359A" w:rsidRDefault="00F951D6" w:rsidP="00F951D6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13. Описи використання продуктів за призначенням. </w:t>
      </w:r>
    </w:p>
    <w:p w14:paraId="6D06BE64" w14:textId="77777777" w:rsidR="00F951D6" w:rsidRPr="00F7359A" w:rsidRDefault="00F951D6" w:rsidP="00F951D6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14. Блок-схеми процесів, опис стадій процесу та заходів керування, перевірка блок-схем на місці. </w:t>
      </w:r>
    </w:p>
    <w:p w14:paraId="36C304C7" w14:textId="77777777" w:rsidR="00F951D6" w:rsidRPr="00F7359A" w:rsidRDefault="00F951D6" w:rsidP="00F951D6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15. Методологія оцінювання небезпечних чинників. </w:t>
      </w:r>
    </w:p>
    <w:p w14:paraId="729B2945" w14:textId="77777777" w:rsidR="00F951D6" w:rsidRPr="00F7359A" w:rsidRDefault="00F951D6" w:rsidP="00F951D6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16. Методологія та результати вибирання та оцінювання заходів керування.  </w:t>
      </w:r>
    </w:p>
    <w:p w14:paraId="458B3A3F" w14:textId="77777777" w:rsidR="00F951D6" w:rsidRPr="00F7359A" w:rsidRDefault="00F951D6" w:rsidP="00F951D6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>17. Операційні програми-передумови (</w:t>
      </w:r>
      <w:r w:rsidRPr="00F7359A">
        <w:rPr>
          <w:sz w:val="24"/>
          <w:szCs w:val="24"/>
          <w:lang w:val="en-US"/>
        </w:rPr>
        <w:t>OPRP</w:t>
      </w:r>
      <w:r w:rsidRPr="00F7359A">
        <w:rPr>
          <w:sz w:val="24"/>
          <w:szCs w:val="24"/>
          <w:lang w:val="uk-UA"/>
        </w:rPr>
        <w:t xml:space="preserve">). </w:t>
      </w:r>
    </w:p>
    <w:p w14:paraId="0946583C" w14:textId="77777777" w:rsidR="00F951D6" w:rsidRPr="00F7359A" w:rsidRDefault="00F951D6" w:rsidP="00F951D6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18. План(и) НАССР. </w:t>
      </w:r>
    </w:p>
    <w:p w14:paraId="6AB3A500" w14:textId="77777777" w:rsidR="00F951D6" w:rsidRPr="00F7359A" w:rsidRDefault="00F951D6" w:rsidP="00F951D6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19. Документована інформація щодо обґрунтування обраних критичних меж. </w:t>
      </w:r>
    </w:p>
    <w:p w14:paraId="08CDDB7A" w14:textId="77777777" w:rsidR="00F951D6" w:rsidRPr="00F7359A" w:rsidRDefault="00F951D6" w:rsidP="00F951D6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>20. Система моніторингу критичних точок керування та операційних програм-передумов (</w:t>
      </w:r>
      <w:r w:rsidRPr="00F7359A">
        <w:rPr>
          <w:sz w:val="24"/>
          <w:szCs w:val="24"/>
          <w:lang w:val="en-US"/>
        </w:rPr>
        <w:t>OPRP</w:t>
      </w:r>
      <w:r w:rsidRPr="00F7359A">
        <w:rPr>
          <w:sz w:val="24"/>
          <w:szCs w:val="24"/>
          <w:lang w:val="uk-UA"/>
        </w:rPr>
        <w:t xml:space="preserve">).  </w:t>
      </w:r>
    </w:p>
    <w:p w14:paraId="5C698F11" w14:textId="77777777" w:rsidR="00F951D6" w:rsidRPr="00F7359A" w:rsidRDefault="00F951D6" w:rsidP="00F951D6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>21.Документована інформація щодо результатів калібрування та перевіряння використовуваного вимірювал</w:t>
      </w:r>
      <w:r w:rsidRPr="00F7359A">
        <w:rPr>
          <w:sz w:val="24"/>
          <w:szCs w:val="24"/>
          <w:lang w:val="uk-UA"/>
        </w:rPr>
        <w:t>ь</w:t>
      </w:r>
      <w:r w:rsidRPr="00F7359A">
        <w:rPr>
          <w:sz w:val="24"/>
          <w:szCs w:val="24"/>
          <w:lang w:val="uk-UA"/>
        </w:rPr>
        <w:t>ного устаткування.</w:t>
      </w:r>
    </w:p>
    <w:p w14:paraId="58A25E69" w14:textId="77777777" w:rsidR="00F951D6" w:rsidRPr="00F7359A" w:rsidRDefault="00F951D6" w:rsidP="00F951D6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22. Документована інформація щодо </w:t>
      </w:r>
      <w:proofErr w:type="spellStart"/>
      <w:r w:rsidRPr="00F7359A">
        <w:rPr>
          <w:sz w:val="24"/>
          <w:szCs w:val="24"/>
          <w:lang w:val="uk-UA"/>
        </w:rPr>
        <w:t>валідації</w:t>
      </w:r>
      <w:proofErr w:type="spellEnd"/>
      <w:r w:rsidRPr="00F7359A">
        <w:rPr>
          <w:sz w:val="24"/>
          <w:szCs w:val="24"/>
          <w:lang w:val="uk-UA"/>
        </w:rPr>
        <w:t xml:space="preserve"> та верифікації.</w:t>
      </w:r>
    </w:p>
    <w:p w14:paraId="680CB6D0" w14:textId="77777777" w:rsidR="00F951D6" w:rsidRPr="00F7359A" w:rsidRDefault="00F951D6" w:rsidP="00F951D6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>23. Документована інформація про виконання й аналізування коригування та коригувальних дій.</w:t>
      </w:r>
    </w:p>
    <w:p w14:paraId="4ACE2D24" w14:textId="77777777" w:rsidR="00F951D6" w:rsidRPr="00F7359A" w:rsidRDefault="00F951D6" w:rsidP="00F951D6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24. Процедури оперування потенційно небезпечними продуктами. </w:t>
      </w:r>
    </w:p>
    <w:p w14:paraId="62A6A747" w14:textId="77777777" w:rsidR="00F951D6" w:rsidRPr="00F7359A" w:rsidRDefault="00F951D6" w:rsidP="00F951D6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25. Процедура вилучення (відкликання) небезпечних продуктів. </w:t>
      </w:r>
    </w:p>
    <w:p w14:paraId="2E6C2988" w14:textId="77777777" w:rsidR="00F951D6" w:rsidRPr="00F7359A" w:rsidRDefault="00F951D6" w:rsidP="00F951D6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26. Документована інформація про причину, ступінь та результат вилучення небезпечних кінцевих продуктів (у разі його здійснювання). </w:t>
      </w:r>
    </w:p>
    <w:p w14:paraId="06821EFA" w14:textId="77777777" w:rsidR="00F951D6" w:rsidRPr="00F7359A" w:rsidRDefault="00F951D6" w:rsidP="00F951D6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27. Процедура, програма та результати внутрішнього аудиту. </w:t>
      </w:r>
    </w:p>
    <w:p w14:paraId="48EB04C2" w14:textId="77777777" w:rsidR="00F951D6" w:rsidRPr="00F7359A" w:rsidRDefault="00F951D6" w:rsidP="00F951D6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28. Аналізування з боку керівництва. </w:t>
      </w:r>
    </w:p>
    <w:p w14:paraId="7B225932" w14:textId="77777777" w:rsidR="00F951D6" w:rsidRPr="00F7359A" w:rsidRDefault="00F951D6" w:rsidP="00F951D6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29. Інформація про актуалізацію </w:t>
      </w:r>
      <w:r w:rsidR="00024F97" w:rsidRPr="00F7359A">
        <w:rPr>
          <w:sz w:val="24"/>
          <w:szCs w:val="24"/>
          <w:lang w:val="uk-UA"/>
        </w:rPr>
        <w:t>СКБХП</w:t>
      </w:r>
      <w:r w:rsidRPr="00F7359A">
        <w:rPr>
          <w:sz w:val="24"/>
          <w:szCs w:val="24"/>
          <w:lang w:val="uk-UA"/>
        </w:rPr>
        <w:t xml:space="preserve">. </w:t>
      </w:r>
    </w:p>
    <w:p w14:paraId="6FC4C162" w14:textId="77777777" w:rsidR="00F951D6" w:rsidRPr="00F7359A" w:rsidRDefault="00F951D6" w:rsidP="00F951D6">
      <w:pPr>
        <w:rPr>
          <w:sz w:val="24"/>
          <w:szCs w:val="24"/>
          <w:lang w:val="uk-UA"/>
        </w:rPr>
      </w:pPr>
    </w:p>
    <w:p w14:paraId="6A3BADEE" w14:textId="77777777" w:rsidR="009228C6" w:rsidRDefault="00F951D6" w:rsidP="00F951D6">
      <w:pPr>
        <w:pStyle w:val="1"/>
        <w:widowControl/>
        <w:spacing w:after="60"/>
        <w:jc w:val="right"/>
        <w:rPr>
          <w:rFonts w:ascii="Times New Roman" w:hAnsi="Times New Roman"/>
          <w:sz w:val="24"/>
          <w:szCs w:val="24"/>
          <w:lang w:val="uk-UA"/>
        </w:rPr>
      </w:pPr>
      <w:r w:rsidRPr="00F7359A">
        <w:rPr>
          <w:rFonts w:ascii="Times New Roman" w:hAnsi="Times New Roman"/>
          <w:sz w:val="24"/>
          <w:szCs w:val="24"/>
          <w:lang w:val="uk-UA"/>
        </w:rPr>
        <w:br w:type="page"/>
      </w:r>
      <w:r w:rsidR="009F2C8C" w:rsidRPr="00F7359A">
        <w:rPr>
          <w:rFonts w:ascii="Times New Roman" w:hAnsi="Times New Roman"/>
          <w:sz w:val="24"/>
          <w:szCs w:val="24"/>
          <w:lang w:val="uk-UA"/>
        </w:rPr>
        <w:lastRenderedPageBreak/>
        <w:t xml:space="preserve"> ТФ 9-01-06</w:t>
      </w:r>
      <w:r w:rsidR="009F2C8C" w:rsidRPr="00F7359A">
        <w:rPr>
          <w:rFonts w:ascii="Times New Roman" w:hAnsi="Times New Roman"/>
          <w:sz w:val="24"/>
          <w:szCs w:val="24"/>
          <w:lang w:val="uk-UA"/>
        </w:rPr>
        <w:br/>
      </w:r>
      <w:bookmarkEnd w:id="2"/>
    </w:p>
    <w:p w14:paraId="0E8C81DE" w14:textId="77777777" w:rsidR="00D1521E" w:rsidRPr="00D1521E" w:rsidRDefault="00D1521E" w:rsidP="00D1521E">
      <w:pPr>
        <w:jc w:val="center"/>
        <w:rPr>
          <w:b/>
          <w:lang w:val="uk-UA" w:eastAsia="x-none"/>
        </w:rPr>
      </w:pPr>
      <w:r w:rsidRPr="00D1521E">
        <w:rPr>
          <w:b/>
          <w:sz w:val="24"/>
          <w:szCs w:val="24"/>
          <w:lang w:val="uk-UA"/>
        </w:rPr>
        <w:t>ТОВ «Орган  з сертифікації  продукції, послуг та систем  управління»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10230"/>
      </w:tblGrid>
      <w:tr w:rsidR="00D1521E" w:rsidRPr="00F7359A" w14:paraId="369881FA" w14:textId="77777777" w:rsidTr="00410215">
        <w:tc>
          <w:tcPr>
            <w:tcW w:w="2661" w:type="pct"/>
            <w:tcBorders>
              <w:bottom w:val="single" w:sz="4" w:space="0" w:color="auto"/>
            </w:tcBorders>
          </w:tcPr>
          <w:p w14:paraId="3F5EE589" w14:textId="77777777" w:rsidR="00D1521E" w:rsidRPr="00F7359A" w:rsidRDefault="00D1521E" w:rsidP="00410215">
            <w:pPr>
              <w:spacing w:line="240" w:lineRule="exact"/>
              <w:jc w:val="right"/>
              <w:rPr>
                <w:b/>
                <w:bCs/>
                <w:noProof/>
                <w:sz w:val="24"/>
                <w:szCs w:val="24"/>
                <w:lang w:val="uk-UA"/>
              </w:rPr>
            </w:pPr>
          </w:p>
        </w:tc>
      </w:tr>
      <w:tr w:rsidR="00D1521E" w:rsidRPr="00551C27" w14:paraId="253101A2" w14:textId="77777777" w:rsidTr="00410215">
        <w:tc>
          <w:tcPr>
            <w:tcW w:w="2661" w:type="pct"/>
            <w:tcBorders>
              <w:top w:val="single" w:sz="4" w:space="0" w:color="auto"/>
            </w:tcBorders>
          </w:tcPr>
          <w:p w14:paraId="13BF190F" w14:textId="77777777" w:rsidR="00D1521E" w:rsidRPr="00551C27" w:rsidRDefault="00D1521E" w:rsidP="00410215">
            <w:pPr>
              <w:spacing w:line="300" w:lineRule="exact"/>
              <w:jc w:val="right"/>
              <w:rPr>
                <w:b/>
                <w:bCs/>
                <w:sz w:val="24"/>
                <w:szCs w:val="24"/>
                <w:highlight w:val="yellow"/>
                <w:lang w:val="uk-UA"/>
              </w:rPr>
            </w:pPr>
          </w:p>
        </w:tc>
      </w:tr>
    </w:tbl>
    <w:p w14:paraId="64186BA2" w14:textId="77777777" w:rsidR="009228C6" w:rsidRPr="00F7359A" w:rsidRDefault="009228C6" w:rsidP="009228C6">
      <w:pPr>
        <w:jc w:val="center"/>
        <w:rPr>
          <w:b/>
          <w:bCs/>
          <w:sz w:val="24"/>
          <w:szCs w:val="24"/>
          <w:lang w:val="uk-UA"/>
        </w:rPr>
      </w:pPr>
      <w:r w:rsidRPr="00F7359A">
        <w:rPr>
          <w:b/>
          <w:bCs/>
          <w:sz w:val="24"/>
          <w:szCs w:val="24"/>
          <w:lang w:val="uk-UA"/>
        </w:rPr>
        <w:t>ОПИТУВАЛЬНА АНКЕТА</w:t>
      </w:r>
      <w:r w:rsidRPr="00F7359A">
        <w:rPr>
          <w:sz w:val="24"/>
          <w:szCs w:val="24"/>
          <w:lang w:val="uk-UA"/>
        </w:rPr>
        <w:t xml:space="preserve"> </w:t>
      </w:r>
    </w:p>
    <w:p w14:paraId="17E60025" w14:textId="77777777" w:rsidR="009228C6" w:rsidRPr="00F7359A" w:rsidRDefault="001606D5" w:rsidP="009228C6">
      <w:pPr>
        <w:jc w:val="center"/>
        <w:rPr>
          <w:sz w:val="24"/>
          <w:szCs w:val="24"/>
          <w:u w:val="single"/>
          <w:lang w:val="uk-UA"/>
        </w:rPr>
      </w:pPr>
      <w:r w:rsidRPr="00F7359A">
        <w:rPr>
          <w:sz w:val="24"/>
          <w:szCs w:val="24"/>
          <w:u w:val="single"/>
          <w:lang w:val="uk-UA"/>
        </w:rPr>
        <w:t>Для розрахунку вартості робіт нам необхідна коротка інформація про організацію-заявника і про кількість спі</w:t>
      </w:r>
      <w:r w:rsidRPr="00F7359A">
        <w:rPr>
          <w:sz w:val="24"/>
          <w:szCs w:val="24"/>
          <w:u w:val="single"/>
          <w:lang w:val="uk-UA"/>
        </w:rPr>
        <w:t>в</w:t>
      </w:r>
      <w:r w:rsidRPr="00F7359A">
        <w:rPr>
          <w:sz w:val="24"/>
          <w:szCs w:val="24"/>
          <w:u w:val="single"/>
          <w:lang w:val="uk-UA"/>
        </w:rPr>
        <w:t xml:space="preserve">робітників, тому просимо Вас заповнити запропоновану форму опитувальної анкети та направити її на адресу нашого </w:t>
      </w:r>
      <w:r w:rsidR="00CF7A76">
        <w:rPr>
          <w:sz w:val="24"/>
          <w:szCs w:val="24"/>
          <w:u w:val="single"/>
          <w:lang w:val="uk-UA"/>
        </w:rPr>
        <w:t>ОС</w:t>
      </w:r>
      <w:r w:rsidRPr="00F7359A">
        <w:rPr>
          <w:sz w:val="24"/>
          <w:szCs w:val="24"/>
          <w:u w:val="single"/>
          <w:lang w:val="uk-UA"/>
        </w:rPr>
        <w:t xml:space="preserve"> (поштову або електронну). На підставі отриманих даних ми направимо Вам точний розрахунок вартості робіт. Отримана нами інформація буде використ</w:t>
      </w:r>
      <w:r w:rsidRPr="00F7359A">
        <w:rPr>
          <w:sz w:val="24"/>
          <w:szCs w:val="24"/>
          <w:u w:val="single"/>
          <w:lang w:val="uk-UA"/>
        </w:rPr>
        <w:t>а</w:t>
      </w:r>
      <w:r w:rsidRPr="00F7359A">
        <w:rPr>
          <w:sz w:val="24"/>
          <w:szCs w:val="24"/>
          <w:u w:val="single"/>
          <w:lang w:val="uk-UA"/>
        </w:rPr>
        <w:t>на суворо конфіденці</w:t>
      </w:r>
      <w:r w:rsidRPr="00F7359A">
        <w:rPr>
          <w:sz w:val="24"/>
          <w:szCs w:val="24"/>
          <w:u w:val="single"/>
          <w:lang w:val="uk-UA"/>
        </w:rPr>
        <w:t>й</w:t>
      </w:r>
      <w:r w:rsidRPr="00F7359A">
        <w:rPr>
          <w:sz w:val="24"/>
          <w:szCs w:val="24"/>
          <w:u w:val="single"/>
          <w:lang w:val="uk-UA"/>
        </w:rPr>
        <w:t>но.</w:t>
      </w:r>
    </w:p>
    <w:p w14:paraId="6DA03A32" w14:textId="77777777" w:rsidR="009228C6" w:rsidRPr="00F7359A" w:rsidRDefault="009228C6" w:rsidP="009228C6">
      <w:pPr>
        <w:jc w:val="center"/>
        <w:rPr>
          <w:b/>
          <w:bCs/>
          <w:sz w:val="24"/>
          <w:szCs w:val="24"/>
          <w:lang w:val="uk-UA"/>
        </w:rPr>
      </w:pPr>
    </w:p>
    <w:tbl>
      <w:tblPr>
        <w:tblW w:w="1012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990"/>
        <w:gridCol w:w="1430"/>
        <w:gridCol w:w="348"/>
        <w:gridCol w:w="334"/>
        <w:gridCol w:w="72"/>
        <w:gridCol w:w="170"/>
        <w:gridCol w:w="1496"/>
        <w:gridCol w:w="1602"/>
        <w:gridCol w:w="3684"/>
      </w:tblGrid>
      <w:tr w:rsidR="009228C6" w:rsidRPr="00F7359A" w14:paraId="1C1A635A" w14:textId="77777777">
        <w:trPr>
          <w:trHeight w:val="20"/>
        </w:trPr>
        <w:tc>
          <w:tcPr>
            <w:tcW w:w="10126" w:type="dxa"/>
            <w:gridSpan w:val="9"/>
          </w:tcPr>
          <w:p w14:paraId="36E57731" w14:textId="77777777" w:rsidR="009228C6" w:rsidRPr="00F7359A" w:rsidRDefault="009228C6" w:rsidP="006878D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t>1. Загальні відомості про заявника</w:t>
            </w:r>
          </w:p>
        </w:tc>
      </w:tr>
      <w:tr w:rsidR="009228C6" w:rsidRPr="00F7359A" w14:paraId="29C6A1A9" w14:textId="77777777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102" w:type="dxa"/>
            <w:gridSpan w:val="4"/>
          </w:tcPr>
          <w:p w14:paraId="3B623149" w14:textId="77777777" w:rsidR="009228C6" w:rsidRPr="00F7359A" w:rsidRDefault="009228C6" w:rsidP="00D1521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7024" w:type="dxa"/>
            <w:gridSpan w:val="5"/>
            <w:tcBorders>
              <w:bottom w:val="single" w:sz="4" w:space="0" w:color="auto"/>
            </w:tcBorders>
          </w:tcPr>
          <w:p w14:paraId="4109A333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65D3D11B" w14:textId="77777777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102" w:type="dxa"/>
            <w:gridSpan w:val="4"/>
          </w:tcPr>
          <w:p w14:paraId="4434AAD5" w14:textId="77777777" w:rsidR="009228C6" w:rsidRPr="00F7359A" w:rsidRDefault="009228C6" w:rsidP="00D1521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Код ЄДРПОУ </w:t>
            </w:r>
          </w:p>
        </w:tc>
        <w:tc>
          <w:tcPr>
            <w:tcW w:w="7024" w:type="dxa"/>
            <w:gridSpan w:val="5"/>
            <w:tcBorders>
              <w:bottom w:val="single" w:sz="4" w:space="0" w:color="auto"/>
            </w:tcBorders>
          </w:tcPr>
          <w:p w14:paraId="338A906F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631BB5CD" w14:textId="77777777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102" w:type="dxa"/>
            <w:gridSpan w:val="4"/>
          </w:tcPr>
          <w:p w14:paraId="0A09F066" w14:textId="77777777" w:rsidR="009228C6" w:rsidRPr="00F7359A" w:rsidRDefault="009228C6" w:rsidP="00D1521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Адреса</w:t>
            </w:r>
          </w:p>
        </w:tc>
        <w:tc>
          <w:tcPr>
            <w:tcW w:w="702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A5828A3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788FA28A" w14:textId="77777777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102" w:type="dxa"/>
            <w:gridSpan w:val="4"/>
          </w:tcPr>
          <w:p w14:paraId="391A6957" w14:textId="77777777" w:rsidR="009228C6" w:rsidRPr="00F7359A" w:rsidRDefault="009228C6" w:rsidP="00D1521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Р/р  </w:t>
            </w:r>
          </w:p>
        </w:tc>
        <w:tc>
          <w:tcPr>
            <w:tcW w:w="702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5480FB6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25C06C4E" w14:textId="77777777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102" w:type="dxa"/>
            <w:gridSpan w:val="4"/>
          </w:tcPr>
          <w:p w14:paraId="395B77C7" w14:textId="77777777" w:rsidR="009228C6" w:rsidRPr="00F7359A" w:rsidRDefault="009228C6" w:rsidP="00D1521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Банк</w:t>
            </w:r>
          </w:p>
        </w:tc>
        <w:tc>
          <w:tcPr>
            <w:tcW w:w="702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50ED9A6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3CA64109" w14:textId="77777777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102" w:type="dxa"/>
            <w:gridSpan w:val="4"/>
          </w:tcPr>
          <w:p w14:paraId="6207AC3F" w14:textId="77777777" w:rsidR="009228C6" w:rsidRPr="00F7359A" w:rsidRDefault="009228C6" w:rsidP="00D1521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МФО </w:t>
            </w:r>
          </w:p>
        </w:tc>
        <w:tc>
          <w:tcPr>
            <w:tcW w:w="702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B67EAC4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19770B0A" w14:textId="77777777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102" w:type="dxa"/>
            <w:gridSpan w:val="4"/>
          </w:tcPr>
          <w:p w14:paraId="5119DC52" w14:textId="77777777" w:rsidR="009228C6" w:rsidRPr="00F7359A" w:rsidRDefault="009228C6" w:rsidP="00D1521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ІПН</w:t>
            </w:r>
          </w:p>
        </w:tc>
        <w:tc>
          <w:tcPr>
            <w:tcW w:w="702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8261EC3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0F3AC8AE" w14:textId="77777777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102" w:type="dxa"/>
            <w:gridSpan w:val="4"/>
          </w:tcPr>
          <w:p w14:paraId="06EF3D34" w14:textId="77777777" w:rsidR="009228C6" w:rsidRPr="00F7359A" w:rsidRDefault="009228C6" w:rsidP="00D1521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Свідоцтво платника ПДВ</w:t>
            </w:r>
          </w:p>
        </w:tc>
        <w:tc>
          <w:tcPr>
            <w:tcW w:w="702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30B9AB5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77C09714" w14:textId="77777777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102" w:type="dxa"/>
            <w:gridSpan w:val="4"/>
          </w:tcPr>
          <w:p w14:paraId="5D317428" w14:textId="77777777" w:rsidR="009228C6" w:rsidRPr="00F7359A" w:rsidRDefault="009228C6" w:rsidP="00D1521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Телефон, факс</w:t>
            </w:r>
          </w:p>
        </w:tc>
        <w:tc>
          <w:tcPr>
            <w:tcW w:w="702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D41FE2B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0234A1FD" w14:textId="77777777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102" w:type="dxa"/>
            <w:gridSpan w:val="4"/>
          </w:tcPr>
          <w:p w14:paraId="3270C3D7" w14:textId="77777777" w:rsidR="009228C6" w:rsidRPr="00F7359A" w:rsidRDefault="009228C6" w:rsidP="00D1521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Е-mail,</w:t>
            </w:r>
          </w:p>
        </w:tc>
        <w:tc>
          <w:tcPr>
            <w:tcW w:w="702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B15E666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03D456BB" w14:textId="77777777">
        <w:trPr>
          <w:trHeight w:val="20"/>
        </w:trPr>
        <w:tc>
          <w:tcPr>
            <w:tcW w:w="3174" w:type="dxa"/>
            <w:gridSpan w:val="5"/>
          </w:tcPr>
          <w:p w14:paraId="38370C9A" w14:textId="77777777" w:rsidR="009228C6" w:rsidRPr="00F7359A" w:rsidRDefault="009228C6" w:rsidP="00D1521E">
            <w:pPr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Керівник </w:t>
            </w:r>
            <w:r w:rsidR="007715B8" w:rsidRPr="00F7359A">
              <w:rPr>
                <w:sz w:val="24"/>
                <w:szCs w:val="24"/>
                <w:lang w:val="uk-UA"/>
              </w:rPr>
              <w:t>організації-заявника</w:t>
            </w:r>
            <w:r w:rsidRPr="00F7359A">
              <w:rPr>
                <w:sz w:val="24"/>
                <w:szCs w:val="24"/>
                <w:lang w:val="uk-UA"/>
              </w:rPr>
              <w:t>:</w:t>
            </w:r>
          </w:p>
        </w:tc>
        <w:tc>
          <w:tcPr>
            <w:tcW w:w="6952" w:type="dxa"/>
            <w:gridSpan w:val="4"/>
            <w:tcBorders>
              <w:bottom w:val="single" w:sz="4" w:space="0" w:color="auto"/>
            </w:tcBorders>
          </w:tcPr>
          <w:p w14:paraId="32EB3170" w14:textId="77777777" w:rsidR="009228C6" w:rsidRPr="00F7359A" w:rsidRDefault="009228C6" w:rsidP="006878D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9228C6" w:rsidRPr="00F7359A" w14:paraId="5D0E2E1F" w14:textId="77777777">
        <w:trPr>
          <w:trHeight w:val="20"/>
        </w:trPr>
        <w:tc>
          <w:tcPr>
            <w:tcW w:w="2420" w:type="dxa"/>
            <w:gridSpan w:val="2"/>
          </w:tcPr>
          <w:p w14:paraId="040FEA87" w14:textId="77777777" w:rsidR="009228C6" w:rsidRPr="00F7359A" w:rsidRDefault="009228C6" w:rsidP="00D1521E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6" w:type="dxa"/>
            <w:gridSpan w:val="7"/>
          </w:tcPr>
          <w:p w14:paraId="71A4DF0F" w14:textId="77777777" w:rsidR="009228C6" w:rsidRPr="00F7359A" w:rsidRDefault="009228C6" w:rsidP="006878DB">
            <w:pPr>
              <w:jc w:val="center"/>
              <w:rPr>
                <w:b/>
                <w:bCs/>
                <w:sz w:val="24"/>
                <w:szCs w:val="24"/>
                <w:vertAlign w:val="superscript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(посада, ПІБ)</w:t>
            </w:r>
          </w:p>
        </w:tc>
      </w:tr>
      <w:tr w:rsidR="009228C6" w:rsidRPr="00F7359A" w14:paraId="7607AD1C" w14:textId="77777777">
        <w:trPr>
          <w:trHeight w:val="20"/>
        </w:trPr>
        <w:tc>
          <w:tcPr>
            <w:tcW w:w="990" w:type="dxa"/>
          </w:tcPr>
          <w:p w14:paraId="040C35DB" w14:textId="77777777" w:rsidR="009228C6" w:rsidRPr="00F7359A" w:rsidRDefault="009228C6" w:rsidP="00D1521E">
            <w:pPr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тел.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637AB6D2" w14:textId="77777777" w:rsidR="009228C6" w:rsidRPr="00F7359A" w:rsidRDefault="009228C6" w:rsidP="00D1521E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4" w:type="dxa"/>
            <w:gridSpan w:val="4"/>
          </w:tcPr>
          <w:p w14:paraId="75C49331" w14:textId="77777777" w:rsidR="009228C6" w:rsidRPr="00F7359A" w:rsidRDefault="009228C6" w:rsidP="006878D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Факс</w:t>
            </w: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14:paraId="114FB724" w14:textId="77777777" w:rsidR="009228C6" w:rsidRPr="00F7359A" w:rsidRDefault="009228C6" w:rsidP="006878D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602" w:type="dxa"/>
          </w:tcPr>
          <w:p w14:paraId="3A3188C4" w14:textId="77777777" w:rsidR="009228C6" w:rsidRPr="00F7359A" w:rsidRDefault="009228C6" w:rsidP="006878D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e-</w:t>
            </w:r>
            <w:proofErr w:type="spellStart"/>
            <w:r w:rsidRPr="00F7359A">
              <w:rPr>
                <w:sz w:val="24"/>
                <w:szCs w:val="24"/>
                <w:lang w:val="uk-UA"/>
              </w:rPr>
              <w:t>mail</w:t>
            </w:r>
            <w:proofErr w:type="spellEnd"/>
          </w:p>
        </w:tc>
        <w:tc>
          <w:tcPr>
            <w:tcW w:w="3684" w:type="dxa"/>
            <w:tcBorders>
              <w:bottom w:val="single" w:sz="4" w:space="0" w:color="auto"/>
            </w:tcBorders>
          </w:tcPr>
          <w:p w14:paraId="195892E2" w14:textId="77777777" w:rsidR="009228C6" w:rsidRPr="00F7359A" w:rsidRDefault="009228C6" w:rsidP="006878D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9228C6" w:rsidRPr="00F7359A" w14:paraId="449C34F0" w14:textId="77777777">
        <w:trPr>
          <w:trHeight w:val="20"/>
        </w:trPr>
        <w:tc>
          <w:tcPr>
            <w:tcW w:w="2420" w:type="dxa"/>
            <w:gridSpan w:val="2"/>
          </w:tcPr>
          <w:p w14:paraId="1F88F02D" w14:textId="77777777" w:rsidR="009228C6" w:rsidRPr="00F7359A" w:rsidRDefault="009228C6" w:rsidP="00D1521E">
            <w:pPr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Контактна особа:</w:t>
            </w:r>
          </w:p>
        </w:tc>
        <w:tc>
          <w:tcPr>
            <w:tcW w:w="7706" w:type="dxa"/>
            <w:gridSpan w:val="7"/>
            <w:tcBorders>
              <w:bottom w:val="single" w:sz="4" w:space="0" w:color="auto"/>
            </w:tcBorders>
          </w:tcPr>
          <w:p w14:paraId="6372C27E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vertAlign w:val="superscript"/>
                <w:lang w:val="uk-UA"/>
              </w:rPr>
            </w:pPr>
          </w:p>
        </w:tc>
      </w:tr>
      <w:tr w:rsidR="009228C6" w:rsidRPr="00F7359A" w14:paraId="25D51DD8" w14:textId="77777777">
        <w:trPr>
          <w:trHeight w:val="20"/>
        </w:trPr>
        <w:tc>
          <w:tcPr>
            <w:tcW w:w="2420" w:type="dxa"/>
            <w:gridSpan w:val="2"/>
          </w:tcPr>
          <w:p w14:paraId="37A7BADF" w14:textId="77777777" w:rsidR="009228C6" w:rsidRPr="00F7359A" w:rsidRDefault="009228C6" w:rsidP="006878D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6" w:type="dxa"/>
            <w:gridSpan w:val="7"/>
            <w:tcBorders>
              <w:top w:val="single" w:sz="4" w:space="0" w:color="auto"/>
            </w:tcBorders>
          </w:tcPr>
          <w:p w14:paraId="38B8D521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(посада, ПІБ)</w:t>
            </w:r>
          </w:p>
        </w:tc>
      </w:tr>
      <w:tr w:rsidR="009228C6" w:rsidRPr="00F7359A" w14:paraId="7DA6E569" w14:textId="77777777">
        <w:trPr>
          <w:trHeight w:val="20"/>
        </w:trPr>
        <w:tc>
          <w:tcPr>
            <w:tcW w:w="990" w:type="dxa"/>
          </w:tcPr>
          <w:p w14:paraId="7BE6AC8D" w14:textId="77777777" w:rsidR="009228C6" w:rsidRPr="00F7359A" w:rsidRDefault="009228C6" w:rsidP="006878D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тел.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5B768931" w14:textId="77777777" w:rsidR="009228C6" w:rsidRPr="00F7359A" w:rsidRDefault="009228C6" w:rsidP="006878D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4" w:type="dxa"/>
            <w:gridSpan w:val="4"/>
          </w:tcPr>
          <w:p w14:paraId="6D7A1343" w14:textId="77777777" w:rsidR="009228C6" w:rsidRPr="00F7359A" w:rsidRDefault="009228C6" w:rsidP="006878D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Факс</w:t>
            </w: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14:paraId="7F41D1D8" w14:textId="77777777" w:rsidR="009228C6" w:rsidRPr="00F7359A" w:rsidRDefault="009228C6" w:rsidP="006878D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602" w:type="dxa"/>
          </w:tcPr>
          <w:p w14:paraId="1B1C49E0" w14:textId="77777777" w:rsidR="009228C6" w:rsidRPr="00F7359A" w:rsidRDefault="009228C6" w:rsidP="006878D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e-</w:t>
            </w:r>
            <w:proofErr w:type="spellStart"/>
            <w:r w:rsidRPr="00F7359A">
              <w:rPr>
                <w:sz w:val="24"/>
                <w:szCs w:val="24"/>
                <w:lang w:val="uk-UA"/>
              </w:rPr>
              <w:t>mail</w:t>
            </w:r>
            <w:proofErr w:type="spellEnd"/>
          </w:p>
        </w:tc>
        <w:tc>
          <w:tcPr>
            <w:tcW w:w="3684" w:type="dxa"/>
            <w:tcBorders>
              <w:bottom w:val="single" w:sz="4" w:space="0" w:color="auto"/>
            </w:tcBorders>
          </w:tcPr>
          <w:p w14:paraId="274ADA56" w14:textId="77777777" w:rsidR="009228C6" w:rsidRPr="00F7359A" w:rsidRDefault="009228C6" w:rsidP="006878D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9228C6" w:rsidRPr="00F7359A" w14:paraId="1615C4BA" w14:textId="77777777">
        <w:trPr>
          <w:trHeight w:val="20"/>
        </w:trPr>
        <w:tc>
          <w:tcPr>
            <w:tcW w:w="3174" w:type="dxa"/>
            <w:gridSpan w:val="5"/>
          </w:tcPr>
          <w:p w14:paraId="06BBFAFD" w14:textId="77777777" w:rsidR="009228C6" w:rsidRPr="00F7359A" w:rsidRDefault="009228C6" w:rsidP="006878D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Адреса виробництва:</w:t>
            </w:r>
          </w:p>
        </w:tc>
        <w:tc>
          <w:tcPr>
            <w:tcW w:w="6952" w:type="dxa"/>
            <w:gridSpan w:val="4"/>
            <w:tcBorders>
              <w:bottom w:val="single" w:sz="4" w:space="0" w:color="auto"/>
            </w:tcBorders>
          </w:tcPr>
          <w:p w14:paraId="7498698A" w14:textId="77777777" w:rsidR="009228C6" w:rsidRPr="00F7359A" w:rsidRDefault="009228C6" w:rsidP="006878D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9228C6" w:rsidRPr="00F7359A" w14:paraId="067674BF" w14:textId="77777777">
        <w:trPr>
          <w:trHeight w:val="20"/>
        </w:trPr>
        <w:tc>
          <w:tcPr>
            <w:tcW w:w="2768" w:type="dxa"/>
            <w:gridSpan w:val="3"/>
          </w:tcPr>
          <w:p w14:paraId="5C28D522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Адреса для листування:</w:t>
            </w:r>
          </w:p>
        </w:tc>
        <w:tc>
          <w:tcPr>
            <w:tcW w:w="7358" w:type="dxa"/>
            <w:gridSpan w:val="6"/>
            <w:tcBorders>
              <w:bottom w:val="single" w:sz="4" w:space="0" w:color="auto"/>
            </w:tcBorders>
          </w:tcPr>
          <w:p w14:paraId="258550B8" w14:textId="77777777" w:rsidR="009228C6" w:rsidRPr="00F7359A" w:rsidRDefault="009228C6" w:rsidP="006878D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9228C6" w:rsidRPr="00F7359A" w14:paraId="3C24CEEA" w14:textId="77777777">
        <w:trPr>
          <w:trHeight w:val="20"/>
        </w:trPr>
        <w:tc>
          <w:tcPr>
            <w:tcW w:w="990" w:type="dxa"/>
          </w:tcPr>
          <w:p w14:paraId="096964F5" w14:textId="77777777" w:rsidR="009228C6" w:rsidRPr="00F7359A" w:rsidRDefault="009228C6" w:rsidP="006878D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тел.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2B52CCDE" w14:textId="77777777" w:rsidR="009228C6" w:rsidRPr="00F7359A" w:rsidRDefault="009228C6" w:rsidP="006878D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4" w:type="dxa"/>
            <w:gridSpan w:val="4"/>
          </w:tcPr>
          <w:p w14:paraId="228A2D87" w14:textId="77777777" w:rsidR="009228C6" w:rsidRPr="00F7359A" w:rsidRDefault="009228C6" w:rsidP="006878D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Факс</w:t>
            </w: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14:paraId="2A015575" w14:textId="77777777" w:rsidR="009228C6" w:rsidRPr="00F7359A" w:rsidRDefault="009228C6" w:rsidP="006878D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602" w:type="dxa"/>
          </w:tcPr>
          <w:p w14:paraId="103832F0" w14:textId="77777777" w:rsidR="009228C6" w:rsidRPr="00F7359A" w:rsidRDefault="009228C6" w:rsidP="006878D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e-</w:t>
            </w:r>
            <w:proofErr w:type="spellStart"/>
            <w:r w:rsidRPr="00F7359A">
              <w:rPr>
                <w:sz w:val="24"/>
                <w:szCs w:val="24"/>
                <w:lang w:val="uk-UA"/>
              </w:rPr>
              <w:t>mail</w:t>
            </w:r>
            <w:proofErr w:type="spellEnd"/>
          </w:p>
        </w:tc>
        <w:tc>
          <w:tcPr>
            <w:tcW w:w="3684" w:type="dxa"/>
            <w:tcBorders>
              <w:bottom w:val="single" w:sz="4" w:space="0" w:color="auto"/>
            </w:tcBorders>
          </w:tcPr>
          <w:p w14:paraId="5706D4F6" w14:textId="77777777" w:rsidR="009228C6" w:rsidRPr="00F7359A" w:rsidRDefault="009228C6" w:rsidP="006878D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9228C6" w:rsidRPr="00F7359A" w14:paraId="4A00BA03" w14:textId="77777777">
        <w:trPr>
          <w:trHeight w:val="20"/>
        </w:trPr>
        <w:tc>
          <w:tcPr>
            <w:tcW w:w="2420" w:type="dxa"/>
            <w:gridSpan w:val="2"/>
          </w:tcPr>
          <w:p w14:paraId="6B22AFE9" w14:textId="77777777" w:rsidR="009228C6" w:rsidRPr="00F7359A" w:rsidRDefault="009228C6" w:rsidP="006878D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20" w:type="dxa"/>
            <w:gridSpan w:val="5"/>
          </w:tcPr>
          <w:p w14:paraId="2CC373BC" w14:textId="77777777" w:rsidR="009228C6" w:rsidRPr="00F7359A" w:rsidRDefault="009228C6" w:rsidP="006878D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5286" w:type="dxa"/>
            <w:gridSpan w:val="2"/>
          </w:tcPr>
          <w:p w14:paraId="613BB0F6" w14:textId="77777777" w:rsidR="009228C6" w:rsidRPr="00F7359A" w:rsidRDefault="009228C6" w:rsidP="006878D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9228C6" w:rsidRPr="00F7359A" w14:paraId="545EC90B" w14:textId="77777777">
        <w:trPr>
          <w:trHeight w:val="20"/>
        </w:trPr>
        <w:tc>
          <w:tcPr>
            <w:tcW w:w="10126" w:type="dxa"/>
            <w:gridSpan w:val="9"/>
          </w:tcPr>
          <w:p w14:paraId="18ECED78" w14:textId="77777777" w:rsidR="009228C6" w:rsidRPr="00F7359A" w:rsidRDefault="009228C6" w:rsidP="006878D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t xml:space="preserve">2. Відомості щодо </w:t>
            </w:r>
            <w:r w:rsidR="00024F97" w:rsidRPr="00F7359A">
              <w:rPr>
                <w:b/>
                <w:bCs/>
                <w:sz w:val="24"/>
                <w:szCs w:val="24"/>
                <w:lang w:val="uk-UA"/>
              </w:rPr>
              <w:t>СКБХП</w:t>
            </w:r>
          </w:p>
        </w:tc>
      </w:tr>
    </w:tbl>
    <w:p w14:paraId="53538A87" w14:textId="77777777" w:rsidR="009228C6" w:rsidRPr="00F7359A" w:rsidRDefault="009228C6" w:rsidP="009228C6">
      <w:pPr>
        <w:rPr>
          <w:b/>
          <w:bCs/>
          <w:i/>
          <w:iCs/>
          <w:sz w:val="24"/>
          <w:szCs w:val="24"/>
          <w:lang w:val="uk-UA"/>
        </w:rPr>
      </w:pPr>
      <w:r w:rsidRPr="00F7359A">
        <w:rPr>
          <w:b/>
          <w:bCs/>
          <w:i/>
          <w:iCs/>
          <w:sz w:val="24"/>
          <w:szCs w:val="24"/>
          <w:lang w:val="uk-UA"/>
        </w:rPr>
        <w:t xml:space="preserve">2.1 Відомості про виробничі ділянки (філії), які охоплено </w:t>
      </w:r>
      <w:r w:rsidR="00024F97" w:rsidRPr="00F7359A">
        <w:rPr>
          <w:b/>
          <w:bCs/>
          <w:i/>
          <w:iCs/>
          <w:sz w:val="24"/>
          <w:szCs w:val="24"/>
          <w:lang w:val="uk-UA"/>
        </w:rPr>
        <w:t>СКБХП</w:t>
      </w:r>
      <w:r w:rsidRPr="00F7359A">
        <w:rPr>
          <w:b/>
          <w:bCs/>
          <w:i/>
          <w:iCs/>
          <w:sz w:val="24"/>
          <w:szCs w:val="24"/>
          <w:lang w:val="uk-UA"/>
        </w:rPr>
        <w:t>:</w:t>
      </w:r>
    </w:p>
    <w:p w14:paraId="46F64D96" w14:textId="77777777" w:rsidR="009228C6" w:rsidRPr="00F7359A" w:rsidRDefault="009228C6" w:rsidP="009228C6">
      <w:pPr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>(у разі наявності окремих виробничих ділянок наводиться інформація про кожну ділянку)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6"/>
        <w:gridCol w:w="1396"/>
        <w:gridCol w:w="1464"/>
        <w:gridCol w:w="1496"/>
        <w:gridCol w:w="1285"/>
        <w:gridCol w:w="1302"/>
        <w:gridCol w:w="1641"/>
      </w:tblGrid>
      <w:tr w:rsidR="009228C6" w:rsidRPr="00F7359A" w14:paraId="5096A547" w14:textId="77777777">
        <w:tc>
          <w:tcPr>
            <w:tcW w:w="1571" w:type="dxa"/>
          </w:tcPr>
          <w:p w14:paraId="720B4696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Назва та а</w:t>
            </w:r>
            <w:r w:rsidRPr="00F7359A">
              <w:rPr>
                <w:sz w:val="24"/>
                <w:szCs w:val="24"/>
                <w:lang w:val="uk-UA"/>
              </w:rPr>
              <w:t>д</w:t>
            </w:r>
            <w:r w:rsidRPr="00F7359A">
              <w:rPr>
                <w:sz w:val="24"/>
                <w:szCs w:val="24"/>
                <w:lang w:val="uk-UA"/>
              </w:rPr>
              <w:t>реса</w:t>
            </w:r>
          </w:p>
        </w:tc>
        <w:tc>
          <w:tcPr>
            <w:tcW w:w="1414" w:type="dxa"/>
          </w:tcPr>
          <w:p w14:paraId="359FD331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Керівник /</w:t>
            </w:r>
          </w:p>
          <w:p w14:paraId="4F75CB74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контактна ос</w:t>
            </w:r>
            <w:r w:rsidRPr="00F7359A">
              <w:rPr>
                <w:sz w:val="24"/>
                <w:szCs w:val="24"/>
                <w:lang w:val="uk-UA"/>
              </w:rPr>
              <w:t>о</w:t>
            </w:r>
            <w:r w:rsidRPr="00F7359A">
              <w:rPr>
                <w:sz w:val="24"/>
                <w:szCs w:val="24"/>
                <w:lang w:val="uk-UA"/>
              </w:rPr>
              <w:t>ба</w:t>
            </w:r>
          </w:p>
        </w:tc>
        <w:tc>
          <w:tcPr>
            <w:tcW w:w="1484" w:type="dxa"/>
          </w:tcPr>
          <w:p w14:paraId="750AF402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Діяльність / процеси</w:t>
            </w:r>
          </w:p>
        </w:tc>
        <w:tc>
          <w:tcPr>
            <w:tcW w:w="1524" w:type="dxa"/>
          </w:tcPr>
          <w:p w14:paraId="403FECE2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Кількість пе</w:t>
            </w:r>
            <w:r w:rsidRPr="00F7359A">
              <w:rPr>
                <w:sz w:val="24"/>
                <w:szCs w:val="24"/>
                <w:lang w:val="uk-UA"/>
              </w:rPr>
              <w:t>р</w:t>
            </w:r>
            <w:r w:rsidRPr="00F7359A">
              <w:rPr>
                <w:sz w:val="24"/>
                <w:szCs w:val="24"/>
                <w:lang w:val="uk-UA"/>
              </w:rPr>
              <w:t>соналу</w:t>
            </w:r>
          </w:p>
        </w:tc>
        <w:tc>
          <w:tcPr>
            <w:tcW w:w="1298" w:type="dxa"/>
          </w:tcPr>
          <w:p w14:paraId="6F6F7330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Кількість змін</w:t>
            </w:r>
          </w:p>
        </w:tc>
        <w:tc>
          <w:tcPr>
            <w:tcW w:w="1348" w:type="dxa"/>
          </w:tcPr>
          <w:p w14:paraId="21A2F785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Дні та ч</w:t>
            </w:r>
            <w:r w:rsidRPr="00F7359A">
              <w:rPr>
                <w:sz w:val="24"/>
                <w:szCs w:val="24"/>
                <w:lang w:val="uk-UA"/>
              </w:rPr>
              <w:t>а</w:t>
            </w:r>
            <w:r w:rsidRPr="00F7359A">
              <w:rPr>
                <w:sz w:val="24"/>
                <w:szCs w:val="24"/>
                <w:lang w:val="uk-UA"/>
              </w:rPr>
              <w:t>си роботи</w:t>
            </w:r>
          </w:p>
        </w:tc>
        <w:tc>
          <w:tcPr>
            <w:tcW w:w="1441" w:type="dxa"/>
          </w:tcPr>
          <w:p w14:paraId="03FE5F32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Документація на цих діля</w:t>
            </w:r>
            <w:r w:rsidRPr="00F7359A">
              <w:rPr>
                <w:sz w:val="24"/>
                <w:szCs w:val="24"/>
                <w:lang w:val="uk-UA"/>
              </w:rPr>
              <w:t>н</w:t>
            </w:r>
            <w:r w:rsidRPr="00F7359A">
              <w:rPr>
                <w:sz w:val="24"/>
                <w:szCs w:val="24"/>
                <w:lang w:val="uk-UA"/>
              </w:rPr>
              <w:t>ках, така с</w:t>
            </w:r>
            <w:r w:rsidRPr="00F7359A">
              <w:rPr>
                <w:sz w:val="24"/>
                <w:szCs w:val="24"/>
                <w:lang w:val="uk-UA"/>
              </w:rPr>
              <w:t>а</w:t>
            </w:r>
            <w:r w:rsidRPr="00F7359A">
              <w:rPr>
                <w:sz w:val="24"/>
                <w:szCs w:val="24"/>
                <w:lang w:val="uk-UA"/>
              </w:rPr>
              <w:t>ма як і на г</w:t>
            </w:r>
            <w:r w:rsidRPr="00F7359A">
              <w:rPr>
                <w:sz w:val="24"/>
                <w:szCs w:val="24"/>
                <w:lang w:val="uk-UA"/>
              </w:rPr>
              <w:t>о</w:t>
            </w:r>
            <w:r w:rsidRPr="00F7359A">
              <w:rPr>
                <w:sz w:val="24"/>
                <w:szCs w:val="24"/>
                <w:lang w:val="uk-UA"/>
              </w:rPr>
              <w:t>ловному оф</w:t>
            </w:r>
            <w:r w:rsidRPr="00F7359A">
              <w:rPr>
                <w:sz w:val="24"/>
                <w:szCs w:val="24"/>
                <w:lang w:val="uk-UA"/>
              </w:rPr>
              <w:t>і</w:t>
            </w:r>
            <w:r w:rsidRPr="00F7359A">
              <w:rPr>
                <w:sz w:val="24"/>
                <w:szCs w:val="24"/>
                <w:lang w:val="uk-UA"/>
              </w:rPr>
              <w:t>сі?</w:t>
            </w:r>
          </w:p>
        </w:tc>
      </w:tr>
      <w:tr w:rsidR="009228C6" w:rsidRPr="00F7359A" w14:paraId="6BDCBB15" w14:textId="77777777">
        <w:trPr>
          <w:trHeight w:val="340"/>
        </w:trPr>
        <w:tc>
          <w:tcPr>
            <w:tcW w:w="1571" w:type="dxa"/>
          </w:tcPr>
          <w:p w14:paraId="3E4F83C3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4" w:type="dxa"/>
          </w:tcPr>
          <w:p w14:paraId="0B7EAA0F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84" w:type="dxa"/>
          </w:tcPr>
          <w:p w14:paraId="154EA93D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24" w:type="dxa"/>
          </w:tcPr>
          <w:p w14:paraId="05BF4DF3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98" w:type="dxa"/>
          </w:tcPr>
          <w:p w14:paraId="171E0D04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14:paraId="76E60C98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41" w:type="dxa"/>
          </w:tcPr>
          <w:p w14:paraId="727E219F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2FD5E6D1" w14:textId="77777777">
        <w:trPr>
          <w:trHeight w:val="340"/>
        </w:trPr>
        <w:tc>
          <w:tcPr>
            <w:tcW w:w="1571" w:type="dxa"/>
          </w:tcPr>
          <w:p w14:paraId="0E020B3E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14" w:type="dxa"/>
          </w:tcPr>
          <w:p w14:paraId="7F7611AD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84" w:type="dxa"/>
          </w:tcPr>
          <w:p w14:paraId="6F9116FA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24" w:type="dxa"/>
          </w:tcPr>
          <w:p w14:paraId="2C2B5BD9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98" w:type="dxa"/>
          </w:tcPr>
          <w:p w14:paraId="166F6462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48" w:type="dxa"/>
          </w:tcPr>
          <w:p w14:paraId="4A6AC131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41" w:type="dxa"/>
          </w:tcPr>
          <w:p w14:paraId="7C825A7A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3C04BA5D" w14:textId="77777777" w:rsidR="009228C6" w:rsidRPr="00F7359A" w:rsidRDefault="009228C6" w:rsidP="009228C6">
      <w:pPr>
        <w:rPr>
          <w:b/>
          <w:bCs/>
          <w:i/>
          <w:iCs/>
          <w:sz w:val="24"/>
          <w:szCs w:val="24"/>
          <w:lang w:val="uk-UA"/>
        </w:rPr>
      </w:pPr>
      <w:r w:rsidRPr="00F7359A">
        <w:rPr>
          <w:b/>
          <w:bCs/>
          <w:i/>
          <w:iCs/>
          <w:sz w:val="24"/>
          <w:szCs w:val="24"/>
          <w:lang w:val="uk-UA"/>
        </w:rPr>
        <w:t>2.</w:t>
      </w:r>
      <w:r w:rsidR="00F01346" w:rsidRPr="00F7359A">
        <w:rPr>
          <w:b/>
          <w:bCs/>
          <w:i/>
          <w:iCs/>
          <w:sz w:val="24"/>
          <w:szCs w:val="24"/>
          <w:lang w:val="uk-UA"/>
        </w:rPr>
        <w:t>2</w:t>
      </w:r>
      <w:r w:rsidRPr="00F7359A">
        <w:rPr>
          <w:b/>
          <w:bCs/>
          <w:i/>
          <w:iCs/>
          <w:sz w:val="24"/>
          <w:szCs w:val="24"/>
          <w:lang w:val="uk-UA"/>
        </w:rPr>
        <w:t xml:space="preserve">. Відомості про продукти, які охоплено </w:t>
      </w:r>
      <w:r w:rsidR="00024F97" w:rsidRPr="00F7359A">
        <w:rPr>
          <w:b/>
          <w:bCs/>
          <w:i/>
          <w:iCs/>
          <w:sz w:val="24"/>
          <w:szCs w:val="24"/>
          <w:lang w:val="uk-UA"/>
        </w:rPr>
        <w:t>СКБХП</w:t>
      </w:r>
      <w:r w:rsidRPr="00F7359A">
        <w:rPr>
          <w:b/>
          <w:bCs/>
          <w:i/>
          <w:iCs/>
          <w:sz w:val="24"/>
          <w:szCs w:val="24"/>
          <w:lang w:val="uk-UA"/>
        </w:rPr>
        <w:t>: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2340"/>
        <w:gridCol w:w="3060"/>
      </w:tblGrid>
      <w:tr w:rsidR="009228C6" w:rsidRPr="00F7359A" w14:paraId="36748EAB" w14:textId="77777777" w:rsidTr="00FE619B">
        <w:tc>
          <w:tcPr>
            <w:tcW w:w="4680" w:type="dxa"/>
          </w:tcPr>
          <w:p w14:paraId="1C6E64D8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Вид, назва, торгівельна марка продукту</w:t>
            </w:r>
          </w:p>
        </w:tc>
        <w:tc>
          <w:tcPr>
            <w:tcW w:w="2340" w:type="dxa"/>
          </w:tcPr>
          <w:p w14:paraId="521F6AE4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Код ДКПП</w:t>
            </w:r>
          </w:p>
        </w:tc>
        <w:tc>
          <w:tcPr>
            <w:tcW w:w="3060" w:type="dxa"/>
            <w:tcBorders>
              <w:right w:val="single" w:sz="4" w:space="0" w:color="auto"/>
            </w:tcBorders>
          </w:tcPr>
          <w:p w14:paraId="1A547E0E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Позначення та назва но</w:t>
            </w:r>
            <w:r w:rsidRPr="00F7359A">
              <w:rPr>
                <w:sz w:val="24"/>
                <w:szCs w:val="24"/>
                <w:lang w:val="uk-UA"/>
              </w:rPr>
              <w:t>р</w:t>
            </w:r>
            <w:r w:rsidRPr="00F7359A">
              <w:rPr>
                <w:sz w:val="24"/>
                <w:szCs w:val="24"/>
                <w:lang w:val="uk-UA"/>
              </w:rPr>
              <w:t>мативного документу (ДСТУ, ГОСТ, ТУ тощо), за яким виробляють пр</w:t>
            </w:r>
            <w:r w:rsidRPr="00F7359A">
              <w:rPr>
                <w:sz w:val="24"/>
                <w:szCs w:val="24"/>
                <w:lang w:val="uk-UA"/>
              </w:rPr>
              <w:t>о</w:t>
            </w:r>
            <w:r w:rsidRPr="00F7359A">
              <w:rPr>
                <w:sz w:val="24"/>
                <w:szCs w:val="24"/>
                <w:lang w:val="uk-UA"/>
              </w:rPr>
              <w:t>дукт</w:t>
            </w:r>
          </w:p>
        </w:tc>
      </w:tr>
      <w:tr w:rsidR="009228C6" w:rsidRPr="00F7359A" w14:paraId="3DCC2713" w14:textId="77777777" w:rsidTr="00FE619B">
        <w:trPr>
          <w:trHeight w:val="340"/>
        </w:trPr>
        <w:tc>
          <w:tcPr>
            <w:tcW w:w="4680" w:type="dxa"/>
          </w:tcPr>
          <w:p w14:paraId="3091F6B6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14:paraId="6AB26D9F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060" w:type="dxa"/>
            <w:tcBorders>
              <w:right w:val="single" w:sz="4" w:space="0" w:color="auto"/>
            </w:tcBorders>
          </w:tcPr>
          <w:p w14:paraId="5A244DDE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7A35C37F" w14:textId="77777777" w:rsidTr="00FE619B">
        <w:trPr>
          <w:trHeight w:val="340"/>
        </w:trPr>
        <w:tc>
          <w:tcPr>
            <w:tcW w:w="4680" w:type="dxa"/>
          </w:tcPr>
          <w:p w14:paraId="5C03CD2E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14:paraId="18E35047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060" w:type="dxa"/>
            <w:tcBorders>
              <w:right w:val="single" w:sz="4" w:space="0" w:color="auto"/>
            </w:tcBorders>
          </w:tcPr>
          <w:p w14:paraId="638B8337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7B99DC43" w14:textId="77777777" w:rsidR="009228C6" w:rsidRPr="00F7359A" w:rsidRDefault="009228C6" w:rsidP="009228C6">
      <w:pPr>
        <w:jc w:val="center"/>
        <w:rPr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3807"/>
      </w:tblGrid>
      <w:tr w:rsidR="009228C6" w:rsidRPr="00F7359A" w14:paraId="74B66BA3" w14:textId="77777777" w:rsidTr="00F01346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A403BA" w14:textId="77777777" w:rsidR="009228C6" w:rsidRPr="00F7359A" w:rsidRDefault="009228C6" w:rsidP="00F01346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2.</w:t>
            </w:r>
            <w:r w:rsidR="00F01346"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3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 xml:space="preserve"> Кількість проведених досліджень НАССР (НАССР-планів), протоколів ідентифікації та аналізування н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е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безпечних чинників, стосовно однор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і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дних продуктів / груп продуктів:</w:t>
            </w:r>
          </w:p>
        </w:tc>
        <w:tc>
          <w:tcPr>
            <w:tcW w:w="380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72FED7C" w14:textId="77777777" w:rsidR="009228C6" w:rsidRPr="00F7359A" w:rsidRDefault="009228C6" w:rsidP="00E9197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00A0FE77" w14:textId="77777777" w:rsidTr="00F01346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4C31E5" w14:textId="77777777" w:rsidR="009228C6" w:rsidRPr="00F7359A" w:rsidRDefault="009228C6" w:rsidP="00F01346">
            <w:pPr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2.</w:t>
            </w:r>
            <w:r w:rsidR="00F01346"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4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. Відомості про основні технологічні процеси орган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і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зації</w:t>
            </w:r>
          </w:p>
        </w:tc>
        <w:tc>
          <w:tcPr>
            <w:tcW w:w="3807" w:type="dxa"/>
            <w:tcBorders>
              <w:left w:val="nil"/>
              <w:right w:val="nil"/>
            </w:tcBorders>
            <w:shd w:val="clear" w:color="auto" w:fill="auto"/>
          </w:tcPr>
          <w:p w14:paraId="2722E467" w14:textId="77777777" w:rsidR="009228C6" w:rsidRPr="00F7359A" w:rsidRDefault="009228C6" w:rsidP="00E9197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220FA605" w14:textId="77777777" w:rsidTr="00F01346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ED3CD" w14:textId="77777777" w:rsidR="009228C6" w:rsidRPr="00F7359A" w:rsidRDefault="009228C6" w:rsidP="00F01346">
            <w:pPr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2.</w:t>
            </w:r>
            <w:r w:rsidR="00F01346"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5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. Кількість технологічних ліній:</w:t>
            </w:r>
          </w:p>
        </w:tc>
        <w:tc>
          <w:tcPr>
            <w:tcW w:w="3807" w:type="dxa"/>
            <w:tcBorders>
              <w:left w:val="nil"/>
              <w:right w:val="nil"/>
            </w:tcBorders>
            <w:shd w:val="clear" w:color="auto" w:fill="auto"/>
          </w:tcPr>
          <w:p w14:paraId="5A203EA2" w14:textId="77777777" w:rsidR="009228C6" w:rsidRPr="00F7359A" w:rsidRDefault="009228C6" w:rsidP="00E9197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4CE9F33B" w14:textId="77777777" w:rsidTr="00F01346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60C723" w14:textId="77777777" w:rsidR="009228C6" w:rsidRPr="00F7359A" w:rsidRDefault="009228C6" w:rsidP="006878DB">
            <w:pPr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2.</w:t>
            </w:r>
            <w:r w:rsidR="00F01346"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6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. Відомості про процеси, які можуть вплинути на безпечність пр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о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дуктів та які здійснюють підрядники:</w:t>
            </w:r>
          </w:p>
        </w:tc>
        <w:tc>
          <w:tcPr>
            <w:tcW w:w="3807" w:type="dxa"/>
            <w:tcBorders>
              <w:left w:val="nil"/>
              <w:right w:val="nil"/>
            </w:tcBorders>
            <w:shd w:val="clear" w:color="auto" w:fill="auto"/>
          </w:tcPr>
          <w:p w14:paraId="14C461D5" w14:textId="77777777" w:rsidR="009228C6" w:rsidRPr="00F7359A" w:rsidRDefault="009228C6" w:rsidP="00E9197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09045E25" w14:textId="77777777" w:rsidTr="00F01346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2509E1" w14:textId="77777777" w:rsidR="009228C6" w:rsidRPr="00F7359A" w:rsidRDefault="009228C6" w:rsidP="00F01346">
            <w:pPr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2.</w:t>
            </w:r>
            <w:r w:rsidR="00F01346"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7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 xml:space="preserve"> Загальна площа виробничих приміщень, (включаючи складські пр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и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міщення)</w:t>
            </w:r>
          </w:p>
        </w:tc>
        <w:tc>
          <w:tcPr>
            <w:tcW w:w="3807" w:type="dxa"/>
            <w:tcBorders>
              <w:left w:val="nil"/>
              <w:right w:val="nil"/>
            </w:tcBorders>
            <w:shd w:val="clear" w:color="auto" w:fill="auto"/>
          </w:tcPr>
          <w:p w14:paraId="15F8E8B6" w14:textId="77777777" w:rsidR="009228C6" w:rsidRPr="00F7359A" w:rsidRDefault="009228C6" w:rsidP="00E9197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6F5CA0D2" w14:textId="77777777" w:rsidTr="00F01346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9C649F" w14:textId="77777777" w:rsidR="009228C6" w:rsidRPr="00F7359A" w:rsidRDefault="009228C6" w:rsidP="00F01346">
            <w:pPr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2.</w:t>
            </w:r>
            <w:r w:rsidR="00F01346"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8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 xml:space="preserve"> Чи існує на вашому підприємстві виробнича випроб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у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вальна лабор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а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торія?</w:t>
            </w:r>
          </w:p>
        </w:tc>
        <w:tc>
          <w:tcPr>
            <w:tcW w:w="3807" w:type="dxa"/>
            <w:tcBorders>
              <w:left w:val="nil"/>
              <w:right w:val="nil"/>
            </w:tcBorders>
            <w:shd w:val="clear" w:color="auto" w:fill="auto"/>
          </w:tcPr>
          <w:p w14:paraId="15CCDD90" w14:textId="77777777" w:rsidR="009228C6" w:rsidRPr="00F7359A" w:rsidRDefault="009228C6" w:rsidP="00E9197B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color w:val="000000"/>
                <w:sz w:val="24"/>
                <w:szCs w:val="24"/>
                <w:lang w:val="uk-U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F7359A">
              <w:rPr>
                <w:color w:val="000000"/>
                <w:sz w:val="24"/>
                <w:szCs w:val="24"/>
                <w:lang w:val="uk-UA"/>
              </w:rPr>
              <w:instrText xml:space="preserve"> FORMCHECKBOX </w:instrText>
            </w:r>
            <w:r w:rsidR="00961ECF" w:rsidRPr="00F7359A">
              <w:rPr>
                <w:color w:val="000000"/>
                <w:sz w:val="24"/>
                <w:szCs w:val="24"/>
                <w:lang w:val="uk-UA"/>
              </w:rPr>
            </w:r>
            <w:r w:rsidRPr="00F7359A">
              <w:rPr>
                <w:color w:val="000000"/>
                <w:sz w:val="24"/>
                <w:szCs w:val="24"/>
                <w:lang w:val="uk-UA"/>
              </w:rPr>
              <w:fldChar w:fldCharType="end"/>
            </w:r>
            <w:r w:rsidRPr="00F7359A">
              <w:rPr>
                <w:color w:val="000000"/>
                <w:sz w:val="24"/>
                <w:szCs w:val="24"/>
                <w:lang w:val="uk-UA"/>
              </w:rPr>
              <w:t xml:space="preserve"> так  </w:t>
            </w:r>
            <w:r w:rsidRPr="00F7359A">
              <w:rPr>
                <w:color w:val="000000"/>
                <w:sz w:val="24"/>
                <w:szCs w:val="24"/>
                <w:lang w:val="uk-UA"/>
              </w:rPr>
              <w:tab/>
            </w:r>
            <w:r w:rsidRPr="00F7359A">
              <w:rPr>
                <w:color w:val="000000"/>
                <w:sz w:val="24"/>
                <w:szCs w:val="24"/>
                <w:lang w:val="uk-U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F7359A">
              <w:rPr>
                <w:color w:val="000000"/>
                <w:sz w:val="24"/>
                <w:szCs w:val="24"/>
                <w:lang w:val="uk-UA"/>
              </w:rPr>
              <w:instrText xml:space="preserve"> FORMCHECKBOX </w:instrText>
            </w:r>
            <w:r w:rsidR="00961ECF" w:rsidRPr="00F7359A">
              <w:rPr>
                <w:color w:val="000000"/>
                <w:sz w:val="24"/>
                <w:szCs w:val="24"/>
                <w:lang w:val="uk-UA"/>
              </w:rPr>
            </w:r>
            <w:r w:rsidRPr="00F7359A">
              <w:rPr>
                <w:color w:val="000000"/>
                <w:sz w:val="24"/>
                <w:szCs w:val="24"/>
                <w:lang w:val="uk-UA"/>
              </w:rPr>
              <w:fldChar w:fldCharType="end"/>
            </w:r>
            <w:r w:rsidRPr="00F7359A">
              <w:rPr>
                <w:color w:val="000000"/>
                <w:sz w:val="24"/>
                <w:szCs w:val="24"/>
                <w:lang w:val="uk-UA"/>
              </w:rPr>
              <w:t xml:space="preserve"> ні,</w:t>
            </w:r>
          </w:p>
        </w:tc>
      </w:tr>
    </w:tbl>
    <w:p w14:paraId="4F928B61" w14:textId="77777777" w:rsidR="009228C6" w:rsidRPr="00F7359A" w:rsidRDefault="009228C6" w:rsidP="009228C6">
      <w:pPr>
        <w:rPr>
          <w:i/>
          <w:iCs/>
          <w:sz w:val="24"/>
          <w:szCs w:val="24"/>
          <w:lang w:val="uk-UA"/>
        </w:rPr>
      </w:pPr>
    </w:p>
    <w:p w14:paraId="43F9E214" w14:textId="77777777" w:rsidR="009228C6" w:rsidRPr="00F7359A" w:rsidRDefault="009228C6" w:rsidP="009228C6">
      <w:pPr>
        <w:rPr>
          <w:b/>
          <w:i/>
          <w:iCs/>
          <w:sz w:val="24"/>
          <w:szCs w:val="24"/>
          <w:lang w:val="uk-UA"/>
        </w:rPr>
      </w:pPr>
      <w:r w:rsidRPr="00F7359A">
        <w:rPr>
          <w:b/>
          <w:i/>
          <w:iCs/>
          <w:sz w:val="24"/>
          <w:szCs w:val="24"/>
          <w:lang w:val="uk-UA"/>
        </w:rPr>
        <w:t>2.</w:t>
      </w:r>
      <w:r w:rsidR="00F01346" w:rsidRPr="00F7359A">
        <w:rPr>
          <w:b/>
          <w:i/>
          <w:iCs/>
          <w:sz w:val="24"/>
          <w:szCs w:val="24"/>
          <w:lang w:val="uk-UA"/>
        </w:rPr>
        <w:t>9</w:t>
      </w:r>
      <w:r w:rsidRPr="00F7359A">
        <w:rPr>
          <w:b/>
          <w:i/>
          <w:iCs/>
          <w:sz w:val="24"/>
          <w:szCs w:val="24"/>
          <w:lang w:val="uk-UA"/>
        </w:rPr>
        <w:t xml:space="preserve"> Відомості про наявні дозвільні документи у сфері гігієни та санітарії (експлуатаційні д</w:t>
      </w:r>
      <w:r w:rsidRPr="00F7359A">
        <w:rPr>
          <w:b/>
          <w:i/>
          <w:iCs/>
          <w:sz w:val="24"/>
          <w:szCs w:val="24"/>
          <w:lang w:val="uk-UA"/>
        </w:rPr>
        <w:t>о</w:t>
      </w:r>
      <w:r w:rsidRPr="00F7359A">
        <w:rPr>
          <w:b/>
          <w:i/>
          <w:iCs/>
          <w:sz w:val="24"/>
          <w:szCs w:val="24"/>
          <w:lang w:val="uk-UA"/>
        </w:rPr>
        <w:t>зволи, ліцензії тощо)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369"/>
        <w:gridCol w:w="2160"/>
        <w:gridCol w:w="2340"/>
      </w:tblGrid>
      <w:tr w:rsidR="009228C6" w:rsidRPr="00F7359A" w14:paraId="3B4E5C33" w14:textId="77777777">
        <w:tblPrEx>
          <w:tblCellMar>
            <w:top w:w="0" w:type="dxa"/>
            <w:bottom w:w="0" w:type="dxa"/>
          </w:tblCellMar>
        </w:tblPrEx>
        <w:tc>
          <w:tcPr>
            <w:tcW w:w="959" w:type="dxa"/>
          </w:tcPr>
          <w:p w14:paraId="6462EAF0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4369" w:type="dxa"/>
          </w:tcPr>
          <w:p w14:paraId="41DBD294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Назва дозвільного документу </w:t>
            </w:r>
          </w:p>
          <w:p w14:paraId="292A45FE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(дозволу, ліцензії тощо)</w:t>
            </w:r>
          </w:p>
        </w:tc>
        <w:tc>
          <w:tcPr>
            <w:tcW w:w="2160" w:type="dxa"/>
          </w:tcPr>
          <w:p w14:paraId="55CBED06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Хто видав</w:t>
            </w:r>
          </w:p>
        </w:tc>
        <w:tc>
          <w:tcPr>
            <w:tcW w:w="2340" w:type="dxa"/>
          </w:tcPr>
          <w:p w14:paraId="0B50F186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Термін дії</w:t>
            </w:r>
          </w:p>
        </w:tc>
      </w:tr>
      <w:tr w:rsidR="009228C6" w:rsidRPr="00F7359A" w14:paraId="6A26BC50" w14:textId="77777777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959" w:type="dxa"/>
          </w:tcPr>
          <w:p w14:paraId="4833E50C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369" w:type="dxa"/>
          </w:tcPr>
          <w:p w14:paraId="09E6D302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160" w:type="dxa"/>
          </w:tcPr>
          <w:p w14:paraId="77399870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340" w:type="dxa"/>
          </w:tcPr>
          <w:p w14:paraId="779A0109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4</w:t>
            </w:r>
          </w:p>
        </w:tc>
      </w:tr>
      <w:tr w:rsidR="009228C6" w:rsidRPr="00F7359A" w14:paraId="663AF91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59" w:type="dxa"/>
          </w:tcPr>
          <w:p w14:paraId="6B13479D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369" w:type="dxa"/>
          </w:tcPr>
          <w:p w14:paraId="5DAF4A38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60" w:type="dxa"/>
          </w:tcPr>
          <w:p w14:paraId="28BF2DAC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340" w:type="dxa"/>
          </w:tcPr>
          <w:p w14:paraId="4947E578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7F72F903" w14:textId="77777777" w:rsidR="009228C6" w:rsidRPr="00F7359A" w:rsidRDefault="009228C6" w:rsidP="009228C6">
      <w:pPr>
        <w:jc w:val="center"/>
        <w:rPr>
          <w:sz w:val="24"/>
          <w:szCs w:val="24"/>
          <w:lang w:val="uk-UA"/>
        </w:rPr>
      </w:pPr>
    </w:p>
    <w:p w14:paraId="78C7EC7C" w14:textId="77777777" w:rsidR="009228C6" w:rsidRPr="00F7359A" w:rsidRDefault="00F01346" w:rsidP="009228C6">
      <w:pPr>
        <w:rPr>
          <w:b/>
          <w:i/>
          <w:iCs/>
          <w:sz w:val="24"/>
          <w:szCs w:val="24"/>
          <w:lang w:val="uk-UA"/>
        </w:rPr>
      </w:pPr>
      <w:r w:rsidRPr="00F7359A">
        <w:rPr>
          <w:b/>
          <w:i/>
          <w:iCs/>
          <w:sz w:val="24"/>
          <w:szCs w:val="24"/>
          <w:lang w:val="uk-UA"/>
        </w:rPr>
        <w:t>2.10</w:t>
      </w:r>
      <w:r w:rsidR="009228C6" w:rsidRPr="00F7359A">
        <w:rPr>
          <w:b/>
          <w:i/>
          <w:iCs/>
          <w:sz w:val="24"/>
          <w:szCs w:val="24"/>
          <w:lang w:val="uk-UA"/>
        </w:rPr>
        <w:t xml:space="preserve">. Відомості про запровадження </w:t>
      </w:r>
      <w:r w:rsidR="00024F97" w:rsidRPr="00F7359A">
        <w:rPr>
          <w:b/>
          <w:i/>
          <w:iCs/>
          <w:sz w:val="24"/>
          <w:szCs w:val="24"/>
          <w:lang w:val="uk-UA"/>
        </w:rPr>
        <w:t>СКБХП</w:t>
      </w:r>
      <w:r w:rsidR="009228C6" w:rsidRPr="00F7359A">
        <w:rPr>
          <w:b/>
          <w:i/>
          <w:iCs/>
          <w:sz w:val="24"/>
          <w:szCs w:val="24"/>
          <w:lang w:val="uk-UA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228"/>
        <w:gridCol w:w="3627"/>
      </w:tblGrid>
      <w:tr w:rsidR="009228C6" w:rsidRPr="00F7359A" w14:paraId="005B322F" w14:textId="77777777" w:rsidTr="00E9197B">
        <w:tc>
          <w:tcPr>
            <w:tcW w:w="6228" w:type="dxa"/>
            <w:shd w:val="clear" w:color="auto" w:fill="auto"/>
          </w:tcPr>
          <w:p w14:paraId="28C84FC1" w14:textId="77777777" w:rsidR="009228C6" w:rsidRPr="00F7359A" w:rsidRDefault="009228C6" w:rsidP="006878DB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Якщо </w:t>
            </w:r>
            <w:r w:rsidR="00024F97" w:rsidRPr="00F7359A">
              <w:rPr>
                <w:sz w:val="24"/>
                <w:szCs w:val="24"/>
                <w:lang w:val="uk-UA"/>
              </w:rPr>
              <w:t>СКБХП</w:t>
            </w:r>
            <w:r w:rsidRPr="00F7359A">
              <w:rPr>
                <w:sz w:val="24"/>
                <w:szCs w:val="24"/>
                <w:lang w:val="uk-UA"/>
              </w:rPr>
              <w:t xml:space="preserve"> інтегровано з іншою системою управління, вкажіть, будь-ласка,  з якою</w:t>
            </w:r>
          </w:p>
        </w:tc>
        <w:tc>
          <w:tcPr>
            <w:tcW w:w="3627" w:type="dxa"/>
            <w:tcBorders>
              <w:bottom w:val="single" w:sz="4" w:space="0" w:color="auto"/>
            </w:tcBorders>
            <w:shd w:val="clear" w:color="auto" w:fill="auto"/>
          </w:tcPr>
          <w:p w14:paraId="27A85896" w14:textId="77777777" w:rsidR="009228C6" w:rsidRPr="00F7359A" w:rsidRDefault="009228C6" w:rsidP="00E9197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129DD8E2" w14:textId="77777777" w:rsidTr="00E9197B">
        <w:tc>
          <w:tcPr>
            <w:tcW w:w="6228" w:type="dxa"/>
            <w:shd w:val="clear" w:color="auto" w:fill="auto"/>
          </w:tcPr>
          <w:p w14:paraId="45A0F7AF" w14:textId="77777777" w:rsidR="009228C6" w:rsidRPr="00F7359A" w:rsidRDefault="009228C6" w:rsidP="006878DB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Якщо </w:t>
            </w:r>
            <w:r w:rsidR="00024F97" w:rsidRPr="00F7359A">
              <w:rPr>
                <w:sz w:val="24"/>
                <w:szCs w:val="24"/>
                <w:lang w:val="uk-UA"/>
              </w:rPr>
              <w:t>СКБХП</w:t>
            </w:r>
            <w:r w:rsidRPr="00F7359A">
              <w:rPr>
                <w:sz w:val="24"/>
                <w:szCs w:val="24"/>
                <w:lang w:val="uk-UA"/>
              </w:rPr>
              <w:t xml:space="preserve"> раніше вже було сертифіковано, вкажіть, будь-ласка, орган сертифікації, який видав сертифікат, номер, дату і термін дії сертифікату (або надайте його к</w:t>
            </w:r>
            <w:r w:rsidRPr="00F7359A">
              <w:rPr>
                <w:sz w:val="24"/>
                <w:szCs w:val="24"/>
                <w:lang w:val="uk-UA"/>
              </w:rPr>
              <w:t>о</w:t>
            </w:r>
            <w:r w:rsidRPr="00F7359A">
              <w:rPr>
                <w:sz w:val="24"/>
                <w:szCs w:val="24"/>
                <w:lang w:val="uk-UA"/>
              </w:rPr>
              <w:t>пію)</w:t>
            </w:r>
          </w:p>
        </w:tc>
        <w:tc>
          <w:tcPr>
            <w:tcW w:w="36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4AE0C6" w14:textId="77777777" w:rsidR="009228C6" w:rsidRPr="00F7359A" w:rsidRDefault="009228C6" w:rsidP="00E9197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74DDBD92" w14:textId="77777777" w:rsidTr="00E9197B">
        <w:tc>
          <w:tcPr>
            <w:tcW w:w="6228" w:type="dxa"/>
            <w:shd w:val="clear" w:color="auto" w:fill="auto"/>
          </w:tcPr>
          <w:p w14:paraId="4C961E7B" w14:textId="77777777" w:rsidR="009228C6" w:rsidRPr="00F7359A" w:rsidRDefault="009228C6" w:rsidP="006878DB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У разі залучення до розроблення та запровадження </w:t>
            </w:r>
            <w:r w:rsidR="00024F97" w:rsidRPr="00F7359A">
              <w:rPr>
                <w:sz w:val="24"/>
                <w:szCs w:val="24"/>
                <w:lang w:val="uk-UA"/>
              </w:rPr>
              <w:t>СКБХП</w:t>
            </w:r>
            <w:r w:rsidRPr="00F7359A">
              <w:rPr>
                <w:sz w:val="24"/>
                <w:szCs w:val="24"/>
                <w:lang w:val="uk-UA"/>
              </w:rPr>
              <w:t xml:space="preserve"> зовнішніх консультантів, експертів (юридичних і фізичних осіб), зазначте, будь-ласка, їхню контактну і</w:t>
            </w:r>
            <w:r w:rsidRPr="00F7359A">
              <w:rPr>
                <w:sz w:val="24"/>
                <w:szCs w:val="24"/>
                <w:lang w:val="uk-UA"/>
              </w:rPr>
              <w:t>н</w:t>
            </w:r>
            <w:r w:rsidRPr="00F7359A">
              <w:rPr>
                <w:sz w:val="24"/>
                <w:szCs w:val="24"/>
                <w:lang w:val="uk-UA"/>
              </w:rPr>
              <w:t>формацію</w:t>
            </w:r>
          </w:p>
        </w:tc>
        <w:tc>
          <w:tcPr>
            <w:tcW w:w="36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1C405B" w14:textId="77777777" w:rsidR="009228C6" w:rsidRPr="00F7359A" w:rsidRDefault="009228C6" w:rsidP="00E9197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71594DDC" w14:textId="77777777" w:rsidTr="00E9197B">
        <w:tc>
          <w:tcPr>
            <w:tcW w:w="6228" w:type="dxa"/>
            <w:shd w:val="clear" w:color="auto" w:fill="auto"/>
          </w:tcPr>
          <w:p w14:paraId="79BE740F" w14:textId="77777777" w:rsidR="009228C6" w:rsidRPr="00F7359A" w:rsidRDefault="009228C6" w:rsidP="006878DB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Дата останнього аналізування </w:t>
            </w:r>
            <w:r w:rsidR="00024F97" w:rsidRPr="00F7359A">
              <w:rPr>
                <w:sz w:val="24"/>
                <w:szCs w:val="24"/>
                <w:lang w:val="uk-UA"/>
              </w:rPr>
              <w:t>СКБХП</w:t>
            </w:r>
            <w:r w:rsidRPr="00F7359A">
              <w:rPr>
                <w:sz w:val="24"/>
                <w:szCs w:val="24"/>
                <w:lang w:val="uk-UA"/>
              </w:rPr>
              <w:t xml:space="preserve"> з боку вищого к</w:t>
            </w:r>
            <w:r w:rsidRPr="00F7359A">
              <w:rPr>
                <w:sz w:val="24"/>
                <w:szCs w:val="24"/>
                <w:lang w:val="uk-UA"/>
              </w:rPr>
              <w:t>е</w:t>
            </w:r>
            <w:r w:rsidRPr="00F7359A">
              <w:rPr>
                <w:sz w:val="24"/>
                <w:szCs w:val="24"/>
                <w:lang w:val="uk-UA"/>
              </w:rPr>
              <w:t>рівництва</w:t>
            </w:r>
          </w:p>
        </w:tc>
        <w:tc>
          <w:tcPr>
            <w:tcW w:w="36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77648E" w14:textId="77777777" w:rsidR="009228C6" w:rsidRPr="00F7359A" w:rsidRDefault="009228C6" w:rsidP="00E9197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0821036A" w14:textId="77777777" w:rsidTr="00E9197B">
        <w:tc>
          <w:tcPr>
            <w:tcW w:w="6228" w:type="dxa"/>
            <w:shd w:val="clear" w:color="auto" w:fill="auto"/>
          </w:tcPr>
          <w:p w14:paraId="0A0CEC8F" w14:textId="77777777" w:rsidR="009228C6" w:rsidRPr="00F7359A" w:rsidRDefault="009228C6" w:rsidP="006878DB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Період проведення повного циклу внутрішніх аудитів / Дата останнього вну</w:t>
            </w:r>
            <w:r w:rsidRPr="00F7359A">
              <w:rPr>
                <w:sz w:val="24"/>
                <w:szCs w:val="24"/>
                <w:lang w:val="uk-UA"/>
              </w:rPr>
              <w:t>т</w:t>
            </w:r>
            <w:r w:rsidRPr="00F7359A">
              <w:rPr>
                <w:sz w:val="24"/>
                <w:szCs w:val="24"/>
                <w:lang w:val="uk-UA"/>
              </w:rPr>
              <w:t>рішнього аудиту</w:t>
            </w:r>
          </w:p>
        </w:tc>
        <w:tc>
          <w:tcPr>
            <w:tcW w:w="36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DBD256" w14:textId="77777777" w:rsidR="009228C6" w:rsidRPr="00F7359A" w:rsidRDefault="009228C6" w:rsidP="00E9197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758CA8A3" w14:textId="77777777" w:rsidR="009228C6" w:rsidRPr="00F7359A" w:rsidRDefault="009228C6" w:rsidP="009228C6">
      <w:pPr>
        <w:jc w:val="center"/>
        <w:rPr>
          <w:sz w:val="24"/>
          <w:szCs w:val="24"/>
          <w:lang w:val="uk-UA"/>
        </w:rPr>
      </w:pPr>
    </w:p>
    <w:tbl>
      <w:tblPr>
        <w:tblW w:w="0" w:type="auto"/>
        <w:tblInd w:w="-72" w:type="dxa"/>
        <w:tblLook w:val="01E0" w:firstRow="1" w:lastRow="1" w:firstColumn="1" w:lastColumn="1" w:noHBand="0" w:noVBand="0"/>
      </w:tblPr>
      <w:tblGrid>
        <w:gridCol w:w="72"/>
        <w:gridCol w:w="1351"/>
        <w:gridCol w:w="1921"/>
        <w:gridCol w:w="416"/>
        <w:gridCol w:w="1264"/>
        <w:gridCol w:w="1267"/>
        <w:gridCol w:w="9"/>
        <w:gridCol w:w="274"/>
        <w:gridCol w:w="3353"/>
        <w:gridCol w:w="199"/>
        <w:gridCol w:w="72"/>
      </w:tblGrid>
      <w:tr w:rsidR="000A5642" w:rsidRPr="00F7359A" w14:paraId="2D7B50C3" w14:textId="77777777" w:rsidTr="00F01346">
        <w:trPr>
          <w:gridBefore w:val="1"/>
          <w:gridAfter w:val="2"/>
          <w:wBefore w:w="72" w:type="dxa"/>
          <w:wAfter w:w="271" w:type="dxa"/>
        </w:trPr>
        <w:tc>
          <w:tcPr>
            <w:tcW w:w="6228" w:type="dxa"/>
            <w:gridSpan w:val="6"/>
            <w:shd w:val="clear" w:color="auto" w:fill="auto"/>
          </w:tcPr>
          <w:p w14:paraId="302E58B9" w14:textId="77777777" w:rsidR="009228C6" w:rsidRPr="00F7359A" w:rsidRDefault="00F01346" w:rsidP="006878DB">
            <w:pPr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2.11</w:t>
            </w:r>
            <w:r w:rsidR="009228C6"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. Відомості за останній рік про наявність та кіл</w:t>
            </w:r>
            <w:r w:rsidR="009228C6"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ь</w:t>
            </w:r>
            <w:r w:rsidR="009228C6"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 xml:space="preserve">кість скарг, претензій чи рекламацій </w:t>
            </w:r>
            <w:r w:rsidR="004D08C3"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клієнт</w:t>
            </w:r>
            <w:r w:rsidR="009228C6"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ів і спож</w:t>
            </w:r>
            <w:r w:rsidR="009228C6"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и</w:t>
            </w:r>
            <w:r w:rsidR="009228C6"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вачів та недотримання законодавчих і нормативних вимог щодо безпечності харчових продуктів (може н</w:t>
            </w:r>
            <w:r w:rsidR="009228C6"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а</w:t>
            </w:r>
            <w:r w:rsidR="009228C6"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даватися окрема довідка щодо наявності приписів, скарг, претензій за останній рік):</w:t>
            </w:r>
          </w:p>
        </w:tc>
        <w:tc>
          <w:tcPr>
            <w:tcW w:w="36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0E6D12" w14:textId="77777777" w:rsidR="009228C6" w:rsidRPr="00F7359A" w:rsidRDefault="009228C6" w:rsidP="00E9197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0A5642" w:rsidRPr="00F7359A" w14:paraId="1BE1F7D5" w14:textId="77777777" w:rsidTr="00F01346">
        <w:trPr>
          <w:gridBefore w:val="1"/>
          <w:gridAfter w:val="2"/>
          <w:wBefore w:w="72" w:type="dxa"/>
          <w:wAfter w:w="271" w:type="dxa"/>
        </w:trPr>
        <w:tc>
          <w:tcPr>
            <w:tcW w:w="6228" w:type="dxa"/>
            <w:gridSpan w:val="6"/>
            <w:shd w:val="clear" w:color="auto" w:fill="auto"/>
          </w:tcPr>
          <w:p w14:paraId="6ED6212E" w14:textId="77777777" w:rsidR="009228C6" w:rsidRPr="00F7359A" w:rsidRDefault="00F01346" w:rsidP="006878DB">
            <w:pPr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2.12</w:t>
            </w:r>
            <w:r w:rsidR="009228C6"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 xml:space="preserve">. Вкажіть, будь-ласка, в які </w:t>
            </w:r>
            <w:r w:rsidR="00402D80"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терміни</w:t>
            </w:r>
            <w:r w:rsidR="009228C6"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 xml:space="preserve"> планується проведення се</w:t>
            </w:r>
            <w:r w:rsidR="009228C6"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р</w:t>
            </w:r>
            <w:r w:rsidR="009228C6"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тифікації?</w:t>
            </w:r>
          </w:p>
        </w:tc>
        <w:tc>
          <w:tcPr>
            <w:tcW w:w="36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C3C179" w14:textId="77777777" w:rsidR="009228C6" w:rsidRPr="00F7359A" w:rsidRDefault="009228C6" w:rsidP="00E9197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59F13E5E" w14:textId="77777777" w:rsidTr="00F01346">
        <w:trPr>
          <w:gridBefore w:val="1"/>
          <w:gridAfter w:val="2"/>
          <w:wBefore w:w="72" w:type="dxa"/>
          <w:wAfter w:w="271" w:type="dxa"/>
        </w:trPr>
        <w:tc>
          <w:tcPr>
            <w:tcW w:w="6228" w:type="dxa"/>
            <w:gridSpan w:val="6"/>
            <w:shd w:val="clear" w:color="auto" w:fill="auto"/>
          </w:tcPr>
          <w:p w14:paraId="46ED54AF" w14:textId="77777777" w:rsidR="009228C6" w:rsidRPr="00F7359A" w:rsidRDefault="009228C6" w:rsidP="00D1521E">
            <w:pPr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36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D6A128" w14:textId="77777777" w:rsidR="009228C6" w:rsidRPr="00F7359A" w:rsidRDefault="009228C6" w:rsidP="00E9197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7F5EF034" w14:textId="77777777" w:rsidTr="00F01346">
        <w:trPr>
          <w:gridBefore w:val="1"/>
          <w:gridAfter w:val="2"/>
          <w:wBefore w:w="72" w:type="dxa"/>
          <w:wAfter w:w="271" w:type="dxa"/>
        </w:trPr>
        <w:tc>
          <w:tcPr>
            <w:tcW w:w="6228" w:type="dxa"/>
            <w:gridSpan w:val="6"/>
            <w:shd w:val="clear" w:color="auto" w:fill="auto"/>
          </w:tcPr>
          <w:p w14:paraId="16F276E4" w14:textId="77777777" w:rsidR="009228C6" w:rsidRPr="00F7359A" w:rsidRDefault="009228C6" w:rsidP="006878D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62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EC7BB07" w14:textId="77777777" w:rsidR="009228C6" w:rsidRPr="00F7359A" w:rsidRDefault="009228C6" w:rsidP="00E9197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2F6C65A0" w14:textId="77777777" w:rsidTr="00F013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2" w:type="dxa"/>
          <w:trHeight w:val="20"/>
        </w:trPr>
        <w:tc>
          <w:tcPr>
            <w:tcW w:w="10126" w:type="dxa"/>
            <w:gridSpan w:val="10"/>
            <w:tcBorders>
              <w:left w:val="nil"/>
              <w:bottom w:val="nil"/>
              <w:right w:val="nil"/>
            </w:tcBorders>
          </w:tcPr>
          <w:p w14:paraId="7831F40C" w14:textId="77777777" w:rsidR="009228C6" w:rsidRPr="00F7359A" w:rsidRDefault="009228C6" w:rsidP="001606D5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2.1</w:t>
            </w:r>
            <w:r w:rsidR="00F01346"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4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 xml:space="preserve"> Процеси/види діяльності, що виконуються на умовах аутсорсингу:</w:t>
            </w:r>
          </w:p>
        </w:tc>
      </w:tr>
      <w:tr w:rsidR="009228C6" w:rsidRPr="00F7359A" w14:paraId="35989959" w14:textId="77777777" w:rsidTr="00F013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2" w:type="dxa"/>
          <w:trHeight w:val="20"/>
        </w:trPr>
        <w:tc>
          <w:tcPr>
            <w:tcW w:w="1423" w:type="dxa"/>
            <w:gridSpan w:val="2"/>
          </w:tcPr>
          <w:p w14:paraId="6C8368F0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Процес</w:t>
            </w:r>
          </w:p>
        </w:tc>
        <w:tc>
          <w:tcPr>
            <w:tcW w:w="1921" w:type="dxa"/>
          </w:tcPr>
          <w:p w14:paraId="085DB9C6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Виконавець</w:t>
            </w:r>
          </w:p>
        </w:tc>
        <w:tc>
          <w:tcPr>
            <w:tcW w:w="3230" w:type="dxa"/>
            <w:gridSpan w:val="5"/>
          </w:tcPr>
          <w:p w14:paraId="0EAC9AB4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Причини застосування ау</w:t>
            </w:r>
            <w:r w:rsidRPr="00F7359A">
              <w:rPr>
                <w:sz w:val="24"/>
                <w:szCs w:val="24"/>
                <w:lang w:val="uk-UA"/>
              </w:rPr>
              <w:t>т</w:t>
            </w:r>
            <w:r w:rsidRPr="00F7359A">
              <w:rPr>
                <w:sz w:val="24"/>
                <w:szCs w:val="24"/>
                <w:lang w:val="uk-UA"/>
              </w:rPr>
              <w:t>сорси</w:t>
            </w:r>
            <w:r w:rsidRPr="00F7359A">
              <w:rPr>
                <w:sz w:val="24"/>
                <w:szCs w:val="24"/>
                <w:lang w:val="uk-UA"/>
              </w:rPr>
              <w:t>н</w:t>
            </w:r>
            <w:r w:rsidRPr="00F7359A">
              <w:rPr>
                <w:sz w:val="24"/>
                <w:szCs w:val="24"/>
                <w:lang w:val="uk-UA"/>
              </w:rPr>
              <w:t>гу</w:t>
            </w:r>
          </w:p>
        </w:tc>
        <w:tc>
          <w:tcPr>
            <w:tcW w:w="3552" w:type="dxa"/>
            <w:gridSpan w:val="2"/>
          </w:tcPr>
          <w:p w14:paraId="0EB7A098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Виробнича ділянка</w:t>
            </w:r>
          </w:p>
        </w:tc>
      </w:tr>
      <w:tr w:rsidR="009228C6" w:rsidRPr="00F7359A" w14:paraId="4D092F7A" w14:textId="77777777" w:rsidTr="00F013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2" w:type="dxa"/>
          <w:trHeight w:val="20"/>
        </w:trPr>
        <w:tc>
          <w:tcPr>
            <w:tcW w:w="1423" w:type="dxa"/>
            <w:gridSpan w:val="2"/>
          </w:tcPr>
          <w:p w14:paraId="3A3FB2AA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21" w:type="dxa"/>
          </w:tcPr>
          <w:p w14:paraId="38B5FA9A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230" w:type="dxa"/>
            <w:gridSpan w:val="5"/>
          </w:tcPr>
          <w:p w14:paraId="385BAD6D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52" w:type="dxa"/>
            <w:gridSpan w:val="2"/>
          </w:tcPr>
          <w:p w14:paraId="30191361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3D32ECD9" w14:textId="77777777" w:rsidTr="00F013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72" w:type="dxa"/>
          <w:trHeight w:val="20"/>
        </w:trPr>
        <w:tc>
          <w:tcPr>
            <w:tcW w:w="10126" w:type="dxa"/>
            <w:gridSpan w:val="10"/>
            <w:tcBorders>
              <w:left w:val="nil"/>
              <w:bottom w:val="nil"/>
              <w:right w:val="nil"/>
            </w:tcBorders>
          </w:tcPr>
          <w:p w14:paraId="746F40D8" w14:textId="77777777" w:rsidR="00F01346" w:rsidRPr="00F7359A" w:rsidRDefault="00F01346" w:rsidP="006878D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  <w:p w14:paraId="6B17A364" w14:textId="77777777" w:rsidR="00FE7A41" w:rsidRDefault="00FE7A41" w:rsidP="006878D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  <w:p w14:paraId="04E4162A" w14:textId="77777777" w:rsidR="009228C6" w:rsidRPr="00F7359A" w:rsidRDefault="009228C6" w:rsidP="006878D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t>3. Інша інформація</w:t>
            </w:r>
          </w:p>
        </w:tc>
      </w:tr>
      <w:tr w:rsidR="009228C6" w:rsidRPr="00F7359A" w14:paraId="4160A049" w14:textId="77777777" w:rsidTr="00F013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72" w:type="dxa"/>
          <w:trHeight w:val="261"/>
        </w:trPr>
        <w:tc>
          <w:tcPr>
            <w:tcW w:w="36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B52562" w14:textId="77777777" w:rsidR="009228C6" w:rsidRPr="00F7359A" w:rsidRDefault="009228C6" w:rsidP="006878DB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3.1 Мова(и) спілкування перс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о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налу:</w:t>
            </w:r>
          </w:p>
        </w:tc>
        <w:tc>
          <w:tcPr>
            <w:tcW w:w="6438" w:type="dxa"/>
            <w:gridSpan w:val="7"/>
            <w:tcBorders>
              <w:left w:val="nil"/>
            </w:tcBorders>
          </w:tcPr>
          <w:p w14:paraId="716817A9" w14:textId="77777777" w:rsidR="009228C6" w:rsidRPr="00F7359A" w:rsidRDefault="009228C6" w:rsidP="006878DB">
            <w:pPr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43A355DC" w14:textId="77777777" w:rsidTr="00F013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72" w:type="dxa"/>
          <w:trHeight w:val="20"/>
        </w:trPr>
        <w:tc>
          <w:tcPr>
            <w:tcW w:w="36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F1EDF5" w14:textId="77777777" w:rsidR="009228C6" w:rsidRPr="00F7359A" w:rsidRDefault="009228C6" w:rsidP="006878DB">
            <w:pPr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3.2 Веб-сторінка:</w:t>
            </w:r>
          </w:p>
        </w:tc>
        <w:tc>
          <w:tcPr>
            <w:tcW w:w="6438" w:type="dxa"/>
            <w:gridSpan w:val="7"/>
            <w:tcBorders>
              <w:top w:val="nil"/>
              <w:left w:val="nil"/>
              <w:right w:val="nil"/>
            </w:tcBorders>
          </w:tcPr>
          <w:p w14:paraId="064296E4" w14:textId="77777777" w:rsidR="009228C6" w:rsidRPr="00F7359A" w:rsidRDefault="009228C6" w:rsidP="006878DB">
            <w:pPr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</w:p>
        </w:tc>
      </w:tr>
      <w:tr w:rsidR="009228C6" w:rsidRPr="00F7359A" w14:paraId="692207C2" w14:textId="77777777" w:rsidTr="00F013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72" w:type="dxa"/>
          <w:trHeight w:val="20"/>
        </w:trPr>
        <w:tc>
          <w:tcPr>
            <w:tcW w:w="49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21B921" w14:textId="77777777" w:rsidR="009228C6" w:rsidRPr="00F7359A" w:rsidRDefault="009228C6" w:rsidP="006878DB">
            <w:pPr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3.3 Інші відомості, які не передбачені фо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р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мою заявки, але які на думку заявн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и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ка/постачальника є ва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ж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ливими:</w:t>
            </w:r>
          </w:p>
        </w:tc>
        <w:tc>
          <w:tcPr>
            <w:tcW w:w="5174" w:type="dxa"/>
            <w:gridSpan w:val="6"/>
            <w:tcBorders>
              <w:top w:val="nil"/>
              <w:left w:val="nil"/>
              <w:right w:val="nil"/>
            </w:tcBorders>
          </w:tcPr>
          <w:p w14:paraId="64C80984" w14:textId="77777777" w:rsidR="009228C6" w:rsidRPr="00F7359A" w:rsidRDefault="009228C6" w:rsidP="006878DB">
            <w:pPr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</w:p>
        </w:tc>
      </w:tr>
      <w:tr w:rsidR="009228C6" w:rsidRPr="00F7359A" w14:paraId="48A02EC8" w14:textId="77777777" w:rsidTr="00F013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72" w:type="dxa"/>
          <w:trHeight w:val="20"/>
        </w:trPr>
        <w:tc>
          <w:tcPr>
            <w:tcW w:w="62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909283" w14:textId="77777777" w:rsidR="009228C6" w:rsidRPr="00F7359A" w:rsidRDefault="009228C6" w:rsidP="006878DB">
            <w:pPr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3.4 Загальна кількість персоналу (у тому числі частк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о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во зайн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я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тий):</w:t>
            </w:r>
          </w:p>
        </w:tc>
        <w:tc>
          <w:tcPr>
            <w:tcW w:w="3907" w:type="dxa"/>
            <w:gridSpan w:val="5"/>
            <w:tcBorders>
              <w:top w:val="nil"/>
              <w:left w:val="nil"/>
              <w:right w:val="nil"/>
            </w:tcBorders>
          </w:tcPr>
          <w:p w14:paraId="1A51A128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32C8C608" w14:textId="77777777" w:rsidTr="00F013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72" w:type="dxa"/>
          <w:trHeight w:val="20"/>
        </w:trPr>
        <w:tc>
          <w:tcPr>
            <w:tcW w:w="62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2F91C9" w14:textId="77777777" w:rsidR="009228C6" w:rsidRPr="00F7359A" w:rsidRDefault="009228C6" w:rsidP="006878DB">
            <w:pPr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Для частково зайнятого персоналу зазначте його кіл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ь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кість та сер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е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 xml:space="preserve">дній відсоток зайнятості </w:t>
            </w:r>
          </w:p>
        </w:tc>
        <w:tc>
          <w:tcPr>
            <w:tcW w:w="3907" w:type="dxa"/>
            <w:gridSpan w:val="5"/>
            <w:tcBorders>
              <w:top w:val="nil"/>
              <w:left w:val="nil"/>
              <w:right w:val="nil"/>
            </w:tcBorders>
          </w:tcPr>
          <w:p w14:paraId="6FF8B1C5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6ABB68DE" w14:textId="77777777" w:rsidTr="00F013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Before w:val="1"/>
          <w:wBefore w:w="72" w:type="dxa"/>
          <w:trHeight w:val="20"/>
        </w:trPr>
        <w:tc>
          <w:tcPr>
            <w:tcW w:w="62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61F74C" w14:textId="77777777" w:rsidR="009228C6" w:rsidRPr="00F7359A" w:rsidRDefault="009228C6" w:rsidP="006878DB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 xml:space="preserve">3.5 Кількість персоналу, який охоплений </w:t>
            </w:r>
            <w:r w:rsidR="00024F97"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СКБХП</w:t>
            </w: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 xml:space="preserve"> щодо заявленої галузі оцінки відповідності:</w:t>
            </w:r>
          </w:p>
        </w:tc>
        <w:tc>
          <w:tcPr>
            <w:tcW w:w="3907" w:type="dxa"/>
            <w:gridSpan w:val="5"/>
            <w:tcBorders>
              <w:top w:val="nil"/>
              <w:left w:val="nil"/>
              <w:right w:val="nil"/>
            </w:tcBorders>
          </w:tcPr>
          <w:p w14:paraId="58590902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32B2F001" w14:textId="77777777" w:rsidR="009228C6" w:rsidRPr="00F7359A" w:rsidRDefault="009228C6" w:rsidP="009228C6">
      <w:pPr>
        <w:tabs>
          <w:tab w:val="right" w:pos="9781"/>
        </w:tabs>
        <w:ind w:right="100"/>
        <w:jc w:val="right"/>
        <w:outlineLvl w:val="0"/>
        <w:rPr>
          <w:b/>
          <w:bCs/>
          <w:kern w:val="32"/>
          <w:sz w:val="24"/>
          <w:szCs w:val="24"/>
          <w:lang w:val="uk-UA"/>
        </w:rPr>
      </w:pPr>
    </w:p>
    <w:p w14:paraId="15AE2AA9" w14:textId="77777777" w:rsidR="00A23EB8" w:rsidRPr="00F7359A" w:rsidRDefault="00A23EB8" w:rsidP="00A23EB8">
      <w:pPr>
        <w:tabs>
          <w:tab w:val="right" w:pos="9781"/>
        </w:tabs>
        <w:ind w:right="100"/>
        <w:outlineLvl w:val="0"/>
        <w:rPr>
          <w:b/>
          <w:bCs/>
          <w:kern w:val="32"/>
          <w:sz w:val="24"/>
          <w:szCs w:val="24"/>
          <w:lang w:val="uk-UA"/>
        </w:rPr>
      </w:pPr>
      <w:r w:rsidRPr="00F7359A">
        <w:rPr>
          <w:b/>
          <w:bCs/>
          <w:kern w:val="32"/>
          <w:sz w:val="24"/>
          <w:szCs w:val="24"/>
          <w:lang w:val="uk-UA"/>
        </w:rPr>
        <w:t xml:space="preserve">4. Загальний опис </w:t>
      </w:r>
      <w:r w:rsidR="00024F97" w:rsidRPr="00F7359A">
        <w:rPr>
          <w:b/>
          <w:bCs/>
          <w:kern w:val="32"/>
          <w:sz w:val="24"/>
          <w:szCs w:val="24"/>
          <w:lang w:val="uk-UA"/>
        </w:rPr>
        <w:t>СКБХП</w:t>
      </w:r>
      <w:r w:rsidRPr="00F7359A">
        <w:rPr>
          <w:b/>
          <w:bCs/>
          <w:kern w:val="32"/>
          <w:sz w:val="24"/>
          <w:szCs w:val="24"/>
          <w:lang w:val="uk-UA"/>
        </w:rPr>
        <w:t xml:space="preserve"> міститься в наступних документах:</w:t>
      </w:r>
    </w:p>
    <w:tbl>
      <w:tblPr>
        <w:tblW w:w="10064" w:type="dxa"/>
        <w:tblInd w:w="182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773"/>
        <w:gridCol w:w="5038"/>
        <w:gridCol w:w="456"/>
        <w:gridCol w:w="455"/>
        <w:gridCol w:w="680"/>
        <w:gridCol w:w="2662"/>
      </w:tblGrid>
      <w:tr w:rsidR="008B6DAB" w:rsidRPr="00F7359A" w14:paraId="1D92315D" w14:textId="77777777" w:rsidTr="00BE1DFA">
        <w:tc>
          <w:tcPr>
            <w:tcW w:w="77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A75622" w14:textId="77777777" w:rsidR="008B6DAB" w:rsidRPr="00F7359A" w:rsidRDefault="008B6DAB" w:rsidP="0055360F">
            <w:pPr>
              <w:keepLines/>
              <w:suppressLineNumbers/>
              <w:shd w:val="clear" w:color="auto" w:fill="FFFFFF"/>
              <w:jc w:val="center"/>
              <w:rPr>
                <w:b/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>Пу</w:t>
            </w:r>
            <w:r w:rsidRPr="00F7359A">
              <w:rPr>
                <w:b/>
                <w:sz w:val="24"/>
                <w:szCs w:val="24"/>
                <w:lang w:val="uk-UA"/>
              </w:rPr>
              <w:t>н</w:t>
            </w:r>
            <w:r w:rsidRPr="00F7359A">
              <w:rPr>
                <w:b/>
                <w:sz w:val="24"/>
                <w:szCs w:val="24"/>
                <w:lang w:val="uk-UA"/>
              </w:rPr>
              <w:t>кти ста</w:t>
            </w:r>
            <w:r w:rsidRPr="00F7359A">
              <w:rPr>
                <w:b/>
                <w:sz w:val="24"/>
                <w:szCs w:val="24"/>
                <w:lang w:val="uk-UA"/>
              </w:rPr>
              <w:t>н</w:t>
            </w:r>
            <w:r w:rsidRPr="00F7359A">
              <w:rPr>
                <w:b/>
                <w:sz w:val="24"/>
                <w:szCs w:val="24"/>
                <w:lang w:val="uk-UA"/>
              </w:rPr>
              <w:t>дарту</w:t>
            </w:r>
          </w:p>
        </w:tc>
        <w:tc>
          <w:tcPr>
            <w:tcW w:w="5038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FA02DCC" w14:textId="77777777" w:rsidR="008B6DAB" w:rsidRPr="00F7359A" w:rsidRDefault="008B6DAB" w:rsidP="0055360F">
            <w:pPr>
              <w:keepLines/>
              <w:suppressLineNumbers/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  <w:lang w:val="uk-UA"/>
              </w:rPr>
            </w:pPr>
            <w:r w:rsidRPr="00F7359A">
              <w:rPr>
                <w:b/>
                <w:color w:val="000000"/>
                <w:sz w:val="24"/>
                <w:szCs w:val="24"/>
                <w:lang w:val="uk-UA"/>
              </w:rPr>
              <w:t>Вимоги стандарту</w:t>
            </w:r>
          </w:p>
          <w:p w14:paraId="0F099D9D" w14:textId="77777777" w:rsidR="008B6DAB" w:rsidRPr="00F7359A" w:rsidRDefault="008B6DAB" w:rsidP="0055360F">
            <w:pPr>
              <w:keepLines/>
              <w:suppressLineNumbers/>
              <w:shd w:val="clear" w:color="auto" w:fill="FFFFFF"/>
              <w:jc w:val="center"/>
              <w:rPr>
                <w:b/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 xml:space="preserve">ДСТУ </w:t>
            </w:r>
            <w:r w:rsidRPr="00F7359A">
              <w:rPr>
                <w:b/>
                <w:color w:val="000000"/>
                <w:sz w:val="24"/>
                <w:szCs w:val="24"/>
                <w:lang w:val="en-US"/>
              </w:rPr>
              <w:t>ISO</w:t>
            </w:r>
            <w:r w:rsidRPr="00F7359A">
              <w:rPr>
                <w:b/>
                <w:color w:val="000000"/>
                <w:sz w:val="24"/>
                <w:szCs w:val="24"/>
                <w:lang w:val="uk-UA"/>
              </w:rPr>
              <w:t xml:space="preserve"> 22000:2019</w:t>
            </w:r>
            <w:r w:rsidRPr="00F7359A">
              <w:rPr>
                <w:b/>
                <w:sz w:val="24"/>
                <w:szCs w:val="24"/>
                <w:lang w:val="uk-UA"/>
              </w:rPr>
              <w:t xml:space="preserve"> </w:t>
            </w:r>
          </w:p>
          <w:p w14:paraId="7EF053D7" w14:textId="77777777" w:rsidR="008B6DAB" w:rsidRPr="00F7359A" w:rsidRDefault="008B6DAB" w:rsidP="0055360F">
            <w:pPr>
              <w:keepLines/>
              <w:suppressLineNumbers/>
              <w:shd w:val="clear" w:color="auto" w:fill="FFFFFF"/>
              <w:jc w:val="center"/>
              <w:rPr>
                <w:b/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>(</w:t>
            </w:r>
            <w:r w:rsidRPr="00F7359A">
              <w:rPr>
                <w:b/>
                <w:color w:val="000000"/>
                <w:sz w:val="24"/>
                <w:szCs w:val="24"/>
                <w:lang w:val="en-US"/>
              </w:rPr>
              <w:t>ISO</w:t>
            </w:r>
            <w:r w:rsidRPr="00F7359A">
              <w:rPr>
                <w:b/>
                <w:color w:val="000000"/>
                <w:sz w:val="24"/>
                <w:szCs w:val="24"/>
                <w:lang w:val="uk-UA"/>
              </w:rPr>
              <w:t xml:space="preserve"> 22000:2018)</w:t>
            </w:r>
          </w:p>
        </w:tc>
        <w:tc>
          <w:tcPr>
            <w:tcW w:w="15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CD6E11" w14:textId="77777777" w:rsidR="008B6DAB" w:rsidRPr="00F7359A" w:rsidRDefault="008B6DAB" w:rsidP="0055360F">
            <w:pPr>
              <w:keepLines/>
              <w:suppressLineNumbers/>
              <w:shd w:val="clear" w:color="auto" w:fill="FFFFFF"/>
              <w:jc w:val="center"/>
              <w:rPr>
                <w:b/>
                <w:sz w:val="24"/>
                <w:szCs w:val="24"/>
                <w:lang w:val="uk-UA"/>
              </w:rPr>
            </w:pPr>
            <w:r w:rsidRPr="00F7359A">
              <w:rPr>
                <w:b/>
                <w:color w:val="000000"/>
                <w:sz w:val="24"/>
                <w:szCs w:val="24"/>
                <w:lang w:val="uk-UA"/>
              </w:rPr>
              <w:t>Наявність задокумент</w:t>
            </w:r>
            <w:r w:rsidRPr="00F7359A">
              <w:rPr>
                <w:b/>
                <w:color w:val="000000"/>
                <w:sz w:val="24"/>
                <w:szCs w:val="24"/>
                <w:lang w:val="uk-UA"/>
              </w:rPr>
              <w:t>о</w:t>
            </w:r>
            <w:r w:rsidRPr="00F7359A">
              <w:rPr>
                <w:b/>
                <w:color w:val="000000"/>
                <w:sz w:val="24"/>
                <w:szCs w:val="24"/>
                <w:lang w:val="uk-UA"/>
              </w:rPr>
              <w:t>ваної інфо</w:t>
            </w:r>
            <w:r w:rsidRPr="00F7359A">
              <w:rPr>
                <w:b/>
                <w:color w:val="000000"/>
                <w:sz w:val="24"/>
                <w:szCs w:val="24"/>
                <w:lang w:val="uk-UA"/>
              </w:rPr>
              <w:t>р</w:t>
            </w:r>
            <w:r w:rsidRPr="00F7359A">
              <w:rPr>
                <w:b/>
                <w:color w:val="000000"/>
                <w:sz w:val="24"/>
                <w:szCs w:val="24"/>
                <w:lang w:val="uk-UA"/>
              </w:rPr>
              <w:t>мації</w:t>
            </w:r>
          </w:p>
        </w:tc>
        <w:tc>
          <w:tcPr>
            <w:tcW w:w="26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80471E5" w14:textId="77777777" w:rsidR="008B6DAB" w:rsidRPr="00F7359A" w:rsidRDefault="008B6DAB" w:rsidP="0055360F">
            <w:pPr>
              <w:keepLines/>
              <w:suppressLineNumbers/>
              <w:shd w:val="clear" w:color="auto" w:fill="FFFFFF"/>
              <w:jc w:val="center"/>
              <w:rPr>
                <w:b/>
                <w:sz w:val="24"/>
                <w:szCs w:val="24"/>
                <w:lang w:val="uk-UA"/>
              </w:rPr>
            </w:pPr>
            <w:r w:rsidRPr="00F7359A">
              <w:rPr>
                <w:b/>
                <w:color w:val="000000"/>
                <w:sz w:val="24"/>
                <w:szCs w:val="24"/>
                <w:lang w:val="uk-UA"/>
              </w:rPr>
              <w:t>Тип документу, назва, по</w:t>
            </w:r>
            <w:r w:rsidRPr="00F7359A">
              <w:rPr>
                <w:b/>
                <w:color w:val="000000"/>
                <w:sz w:val="24"/>
                <w:szCs w:val="24"/>
                <w:lang w:val="uk-UA"/>
              </w:rPr>
              <w:t>з</w:t>
            </w:r>
            <w:r w:rsidRPr="00F7359A">
              <w:rPr>
                <w:b/>
                <w:color w:val="000000"/>
                <w:sz w:val="24"/>
                <w:szCs w:val="24"/>
                <w:lang w:val="uk-UA"/>
              </w:rPr>
              <w:t>начення</w:t>
            </w:r>
            <w:r w:rsidR="00A23EB8" w:rsidRPr="00F7359A">
              <w:rPr>
                <w:b/>
                <w:color w:val="000000"/>
                <w:sz w:val="24"/>
                <w:szCs w:val="24"/>
                <w:lang w:val="uk-UA"/>
              </w:rPr>
              <w:t xml:space="preserve"> документу </w:t>
            </w:r>
            <w:r w:rsidR="00024F97" w:rsidRPr="00F7359A">
              <w:rPr>
                <w:b/>
                <w:color w:val="000000"/>
                <w:sz w:val="24"/>
                <w:szCs w:val="24"/>
                <w:lang w:val="uk-UA"/>
              </w:rPr>
              <w:t>СКБХП</w:t>
            </w:r>
            <w:r w:rsidR="00DA3264" w:rsidRPr="00F7359A">
              <w:rPr>
                <w:b/>
                <w:color w:val="000000"/>
                <w:sz w:val="24"/>
                <w:szCs w:val="24"/>
                <w:lang w:val="uk-UA"/>
              </w:rPr>
              <w:t>, що описує р</w:t>
            </w:r>
            <w:r w:rsidR="00DA3264" w:rsidRPr="00F7359A">
              <w:rPr>
                <w:b/>
                <w:color w:val="000000"/>
                <w:sz w:val="24"/>
                <w:szCs w:val="24"/>
                <w:lang w:val="uk-UA"/>
              </w:rPr>
              <w:t>е</w:t>
            </w:r>
            <w:r w:rsidR="00DA3264" w:rsidRPr="00F7359A">
              <w:rPr>
                <w:b/>
                <w:color w:val="000000"/>
                <w:sz w:val="24"/>
                <w:szCs w:val="24"/>
                <w:lang w:val="uk-UA"/>
              </w:rPr>
              <w:t>алізацію вимог станд</w:t>
            </w:r>
            <w:r w:rsidR="00DA3264" w:rsidRPr="00F7359A">
              <w:rPr>
                <w:b/>
                <w:color w:val="000000"/>
                <w:sz w:val="24"/>
                <w:szCs w:val="24"/>
                <w:lang w:val="uk-UA"/>
              </w:rPr>
              <w:t>а</w:t>
            </w:r>
            <w:r w:rsidR="00DA3264" w:rsidRPr="00F7359A">
              <w:rPr>
                <w:b/>
                <w:color w:val="000000"/>
                <w:sz w:val="24"/>
                <w:szCs w:val="24"/>
                <w:lang w:val="uk-UA"/>
              </w:rPr>
              <w:t>рту (за наявності)</w:t>
            </w:r>
          </w:p>
        </w:tc>
      </w:tr>
      <w:tr w:rsidR="008B6DAB" w:rsidRPr="00F7359A" w14:paraId="19C61FE9" w14:textId="77777777" w:rsidTr="00BE1DFA">
        <w:trPr>
          <w:cantSplit/>
          <w:trHeight w:val="1134"/>
        </w:trPr>
        <w:tc>
          <w:tcPr>
            <w:tcW w:w="77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C7C8817" w14:textId="77777777" w:rsidR="008B6DAB" w:rsidRPr="00F7359A" w:rsidRDefault="008B6DAB" w:rsidP="0055360F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038" w:type="dxa"/>
            <w:vMerge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07DA2E3" w14:textId="77777777" w:rsidR="008B6DAB" w:rsidRPr="00F7359A" w:rsidRDefault="008B6DAB" w:rsidP="0055360F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14:paraId="0EDEB1B7" w14:textId="77777777" w:rsidR="008B6DAB" w:rsidRPr="00F7359A" w:rsidRDefault="008B6DAB" w:rsidP="008B6DAB">
            <w:pPr>
              <w:keepLines/>
              <w:suppressLineNumbers/>
              <w:shd w:val="clear" w:color="auto" w:fill="FFFFFF"/>
              <w:ind w:left="113" w:right="113"/>
              <w:jc w:val="center"/>
              <w:rPr>
                <w:b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color w:val="000000"/>
                <w:sz w:val="24"/>
                <w:szCs w:val="24"/>
                <w:lang w:val="uk-UA"/>
              </w:rPr>
              <w:t>так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14:paraId="10546564" w14:textId="77777777" w:rsidR="008B6DAB" w:rsidRPr="00F7359A" w:rsidRDefault="008B6DAB" w:rsidP="008B6DAB">
            <w:pPr>
              <w:keepLines/>
              <w:suppressLineNumbers/>
              <w:shd w:val="clear" w:color="auto" w:fill="FFFFFF"/>
              <w:ind w:left="113" w:right="113"/>
              <w:jc w:val="center"/>
              <w:rPr>
                <w:b/>
                <w:sz w:val="24"/>
                <w:szCs w:val="24"/>
                <w:lang w:val="uk-UA"/>
              </w:rPr>
            </w:pPr>
            <w:r w:rsidRPr="00F7359A">
              <w:rPr>
                <w:b/>
                <w:color w:val="000000"/>
                <w:sz w:val="24"/>
                <w:szCs w:val="24"/>
                <w:lang w:val="uk-UA"/>
              </w:rPr>
              <w:t>ні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14:paraId="10C271BE" w14:textId="77777777" w:rsidR="008B6DAB" w:rsidRPr="00F7359A" w:rsidRDefault="008B6DAB" w:rsidP="008B6DAB">
            <w:pPr>
              <w:ind w:left="113" w:right="113"/>
              <w:rPr>
                <w:b/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>Не з</w:t>
            </w:r>
            <w:r w:rsidRPr="00F7359A">
              <w:rPr>
                <w:b/>
                <w:sz w:val="24"/>
                <w:szCs w:val="24"/>
                <w:lang w:val="uk-UA"/>
              </w:rPr>
              <w:t>а</w:t>
            </w:r>
            <w:r w:rsidRPr="00F7359A">
              <w:rPr>
                <w:b/>
                <w:sz w:val="24"/>
                <w:szCs w:val="24"/>
                <w:lang w:val="uk-UA"/>
              </w:rPr>
              <w:t>стос</w:t>
            </w:r>
            <w:r w:rsidRPr="00F7359A">
              <w:rPr>
                <w:b/>
                <w:sz w:val="24"/>
                <w:szCs w:val="24"/>
                <w:lang w:val="uk-UA"/>
              </w:rPr>
              <w:t>о</w:t>
            </w:r>
            <w:r w:rsidRPr="00F7359A">
              <w:rPr>
                <w:b/>
                <w:sz w:val="24"/>
                <w:szCs w:val="24"/>
                <w:lang w:val="uk-UA"/>
              </w:rPr>
              <w:t>вується</w:t>
            </w:r>
          </w:p>
        </w:tc>
        <w:tc>
          <w:tcPr>
            <w:tcW w:w="266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E923349" w14:textId="77777777" w:rsidR="008B6DAB" w:rsidRPr="00F7359A" w:rsidRDefault="008B6DAB" w:rsidP="0055360F">
            <w:pPr>
              <w:rPr>
                <w:b/>
                <w:sz w:val="24"/>
                <w:szCs w:val="24"/>
                <w:lang w:val="uk-UA"/>
              </w:rPr>
            </w:pPr>
          </w:p>
        </w:tc>
      </w:tr>
    </w:tbl>
    <w:p w14:paraId="60C2DD72" w14:textId="77777777" w:rsidR="0053168B" w:rsidRPr="00F7359A" w:rsidRDefault="0053168B">
      <w:pPr>
        <w:rPr>
          <w:sz w:val="24"/>
          <w:szCs w:val="24"/>
        </w:rPr>
      </w:pPr>
    </w:p>
    <w:tbl>
      <w:tblPr>
        <w:tblW w:w="10064" w:type="dxa"/>
        <w:tblInd w:w="182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781"/>
        <w:gridCol w:w="5030"/>
        <w:gridCol w:w="456"/>
        <w:gridCol w:w="9"/>
        <w:gridCol w:w="446"/>
        <w:gridCol w:w="32"/>
        <w:gridCol w:w="648"/>
        <w:gridCol w:w="14"/>
        <w:gridCol w:w="2648"/>
      </w:tblGrid>
      <w:tr w:rsidR="008B6DAB" w:rsidRPr="00F7359A" w14:paraId="15E51CB8" w14:textId="77777777" w:rsidTr="000E2F40">
        <w:trPr>
          <w:tblHeader/>
        </w:trPr>
        <w:tc>
          <w:tcPr>
            <w:tcW w:w="7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2EB65A46" w14:textId="77777777" w:rsidR="008B6DAB" w:rsidRPr="00F7359A" w:rsidRDefault="008B6DAB" w:rsidP="0055360F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50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24B1EC93" w14:textId="77777777" w:rsidR="008B6DAB" w:rsidRPr="00F7359A" w:rsidRDefault="008B6DAB" w:rsidP="0055360F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iCs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58CD7F45" w14:textId="77777777" w:rsidR="008B6DAB" w:rsidRPr="00F7359A" w:rsidRDefault="008B6DAB" w:rsidP="0055360F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5E9858ED" w14:textId="77777777" w:rsidR="008B6DAB" w:rsidRPr="00F7359A" w:rsidRDefault="008B6DAB" w:rsidP="0055360F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68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1598544B" w14:textId="77777777" w:rsidR="008B6DAB" w:rsidRPr="00F7359A" w:rsidRDefault="008B6DAB" w:rsidP="0055360F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266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0FE66CB5" w14:textId="77777777" w:rsidR="008B6DAB" w:rsidRPr="00F7359A" w:rsidRDefault="008B6DAB" w:rsidP="0055360F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6</w:t>
            </w:r>
          </w:p>
        </w:tc>
      </w:tr>
      <w:tr w:rsidR="000E2F40" w:rsidRPr="00F7359A" w14:paraId="2CF33868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8B84D4" w14:textId="77777777" w:rsidR="000E2F40" w:rsidRPr="00F7359A" w:rsidRDefault="000E2F40" w:rsidP="0068759D">
            <w:pPr>
              <w:rPr>
                <w:b/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738585" w14:textId="77777777" w:rsidR="000E2F40" w:rsidRPr="00F7359A" w:rsidRDefault="000E2F40" w:rsidP="0068759D">
            <w:pPr>
              <w:rPr>
                <w:b/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>Середовище функціювання організації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D60440" w14:textId="77777777" w:rsidR="000E2F40" w:rsidRPr="00F7359A" w:rsidRDefault="000E2F40" w:rsidP="0055360F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DE949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9B6DCA" w14:textId="77777777" w:rsidR="000E2F40" w:rsidRPr="00F7359A" w:rsidRDefault="000E2F40" w:rsidP="0055360F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CF90CF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5B0E8EC3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C7B424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4.1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56920F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Розуміння організації та середовища її функц</w:t>
            </w:r>
            <w:r w:rsidRPr="00F7359A">
              <w:rPr>
                <w:sz w:val="24"/>
                <w:szCs w:val="24"/>
                <w:lang w:val="uk-UA"/>
              </w:rPr>
              <w:t>і</w:t>
            </w:r>
            <w:r w:rsidRPr="00F7359A">
              <w:rPr>
                <w:sz w:val="24"/>
                <w:szCs w:val="24"/>
                <w:lang w:val="uk-UA"/>
              </w:rPr>
              <w:t>ювання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2E2025" w14:textId="77777777" w:rsidR="000E2F40" w:rsidRPr="00F7359A" w:rsidRDefault="000E2F40" w:rsidP="0055360F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93E4FD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48491" w14:textId="77777777" w:rsidR="000E2F40" w:rsidRPr="00F7359A" w:rsidRDefault="000E2F40" w:rsidP="0055360F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1E9388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50CF0D4F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87BE2F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4.2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7E7C4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Розуміння потреб і очікувань заінтересованих сторін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A32A1C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936131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0479A8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BBE863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5B1F708B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3E668B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4.3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F0A9FB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Визначення сфери застосування системи кер</w:t>
            </w:r>
            <w:r w:rsidRPr="00F7359A">
              <w:rPr>
                <w:sz w:val="24"/>
                <w:szCs w:val="24"/>
                <w:lang w:val="uk-UA"/>
              </w:rPr>
              <w:t>у</w:t>
            </w:r>
            <w:r w:rsidRPr="00F7359A">
              <w:rPr>
                <w:sz w:val="24"/>
                <w:szCs w:val="24"/>
                <w:lang w:val="uk-UA"/>
              </w:rPr>
              <w:t>вання безпечні</w:t>
            </w:r>
            <w:r w:rsidRPr="00F7359A">
              <w:rPr>
                <w:sz w:val="24"/>
                <w:szCs w:val="24"/>
                <w:lang w:val="uk-UA"/>
              </w:rPr>
              <w:t>с</w:t>
            </w:r>
            <w:r w:rsidRPr="00F7359A">
              <w:rPr>
                <w:sz w:val="24"/>
                <w:szCs w:val="24"/>
                <w:lang w:val="uk-UA"/>
              </w:rPr>
              <w:t>тю харчових продуктів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B5C09A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AA9330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DD579B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768D82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4BBDF019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D66CD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4.4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CDAC4D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Система керування безпечністю харчових пр</w:t>
            </w:r>
            <w:r w:rsidRPr="00F7359A">
              <w:rPr>
                <w:sz w:val="24"/>
                <w:szCs w:val="24"/>
                <w:lang w:val="uk-UA"/>
              </w:rPr>
              <w:t>о</w:t>
            </w:r>
            <w:r w:rsidRPr="00F7359A">
              <w:rPr>
                <w:sz w:val="24"/>
                <w:szCs w:val="24"/>
                <w:lang w:val="uk-UA"/>
              </w:rPr>
              <w:t>дуктів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7DA0C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54AA31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11FD9B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3AFB0D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2CC8E6FC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B0C8C5" w14:textId="77777777" w:rsidR="000E2F40" w:rsidRPr="00F7359A" w:rsidRDefault="000E2F40" w:rsidP="0068759D">
            <w:pPr>
              <w:rPr>
                <w:b/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1317AB" w14:textId="77777777" w:rsidR="000E2F40" w:rsidRPr="00F7359A" w:rsidRDefault="000E2F40" w:rsidP="0068759D">
            <w:pPr>
              <w:rPr>
                <w:b/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>Лідерство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7FB663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84E7CE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BD9CA2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2EC1AD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7365A333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5222EC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5.1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127541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Лідерство та зобов’язання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28F6F6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97059E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BF7ED3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714B60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10C58A1D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32C926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5.2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B86C1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Політика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4D6CB0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4F55DC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9D9C0E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78BBB2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2E32325B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502420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5.2.1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868BD5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Установлення політики щодо безпечності ха</w:t>
            </w:r>
            <w:r w:rsidRPr="00F7359A">
              <w:rPr>
                <w:sz w:val="24"/>
                <w:szCs w:val="24"/>
                <w:lang w:val="uk-UA"/>
              </w:rPr>
              <w:t>р</w:t>
            </w:r>
            <w:r w:rsidRPr="00F7359A">
              <w:rPr>
                <w:sz w:val="24"/>
                <w:szCs w:val="24"/>
                <w:lang w:val="uk-UA"/>
              </w:rPr>
              <w:t>чових пр</w:t>
            </w:r>
            <w:r w:rsidRPr="00F7359A">
              <w:rPr>
                <w:sz w:val="24"/>
                <w:szCs w:val="24"/>
                <w:lang w:val="uk-UA"/>
              </w:rPr>
              <w:t>о</w:t>
            </w:r>
            <w:r w:rsidRPr="00F7359A">
              <w:rPr>
                <w:sz w:val="24"/>
                <w:szCs w:val="24"/>
                <w:lang w:val="uk-UA"/>
              </w:rPr>
              <w:t>дуктів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AF4AAA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D01EF7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40E74F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F6AC06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4066FFF4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C28E2C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5.2.2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D501E9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Інформування про політику щодо безпечності харчових проду</w:t>
            </w:r>
            <w:r w:rsidRPr="00F7359A">
              <w:rPr>
                <w:sz w:val="24"/>
                <w:szCs w:val="24"/>
                <w:lang w:val="uk-UA"/>
              </w:rPr>
              <w:t>к</w:t>
            </w:r>
            <w:r w:rsidRPr="00F7359A">
              <w:rPr>
                <w:sz w:val="24"/>
                <w:szCs w:val="24"/>
                <w:lang w:val="uk-UA"/>
              </w:rPr>
              <w:t>тів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6E58B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90CB2F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CF8635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5C5CF6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3540F9FB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7606C6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5.3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EB4E5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Функції, відповідальність та повноваження в межах о</w:t>
            </w:r>
            <w:r w:rsidRPr="00F7359A">
              <w:rPr>
                <w:sz w:val="24"/>
                <w:szCs w:val="24"/>
                <w:lang w:val="uk-UA"/>
              </w:rPr>
              <w:t>р</w:t>
            </w:r>
            <w:r w:rsidRPr="00F7359A">
              <w:rPr>
                <w:sz w:val="24"/>
                <w:szCs w:val="24"/>
                <w:lang w:val="uk-UA"/>
              </w:rPr>
              <w:t>ганізації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9E7C4C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1357E9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0597D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15F411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3142AE31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C2E8CE" w14:textId="77777777" w:rsidR="000E2F40" w:rsidRPr="00F7359A" w:rsidRDefault="000E2F40" w:rsidP="0068759D">
            <w:pPr>
              <w:rPr>
                <w:b/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69D96B" w14:textId="77777777" w:rsidR="000E2F40" w:rsidRPr="00F7359A" w:rsidRDefault="000E2F40" w:rsidP="0068759D">
            <w:pPr>
              <w:rPr>
                <w:b/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>Планування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C68249" w14:textId="77777777" w:rsidR="000E2F40" w:rsidRPr="00F7359A" w:rsidRDefault="000E2F40" w:rsidP="000E2F40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810EFF" w14:textId="77777777" w:rsidR="000E2F40" w:rsidRPr="00F7359A" w:rsidRDefault="000E2F40" w:rsidP="000E2F40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293CBB" w14:textId="77777777" w:rsidR="000E2F40" w:rsidRPr="00F7359A" w:rsidRDefault="000E2F40" w:rsidP="000E2F40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0BA195" w14:textId="77777777" w:rsidR="000E2F40" w:rsidRPr="00F7359A" w:rsidRDefault="000E2F40" w:rsidP="000E2F40">
            <w:pPr>
              <w:rPr>
                <w:b/>
                <w:sz w:val="24"/>
                <w:szCs w:val="24"/>
                <w:lang w:val="uk-UA"/>
              </w:rPr>
            </w:pPr>
          </w:p>
        </w:tc>
      </w:tr>
      <w:tr w:rsidR="000E2F40" w:rsidRPr="00F7359A" w14:paraId="23599B3A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215834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6.1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41AAE5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Дії стосовно ризиків і можливостей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5CB29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FD808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5F99BA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9940D9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4D70330D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A4C41B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6.2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0416F4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Цілі системи керування безпечністю харчових продуктів та пл</w:t>
            </w:r>
            <w:r w:rsidRPr="00F7359A">
              <w:rPr>
                <w:sz w:val="24"/>
                <w:szCs w:val="24"/>
                <w:lang w:val="uk-UA"/>
              </w:rPr>
              <w:t>а</w:t>
            </w:r>
            <w:r w:rsidRPr="00F7359A">
              <w:rPr>
                <w:sz w:val="24"/>
                <w:szCs w:val="24"/>
                <w:lang w:val="uk-UA"/>
              </w:rPr>
              <w:t>нування їх досягнення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14BA2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EF5A26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62248A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20BFF0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26E6D2FB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6363E5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6.3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FC30CA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Планування змін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E8A51B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12A99D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01DDB3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A30AEC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485D192A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38B976" w14:textId="77777777" w:rsidR="000E2F40" w:rsidRPr="00F7359A" w:rsidRDefault="000E2F40" w:rsidP="000E2F40">
            <w:pPr>
              <w:rPr>
                <w:b/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2F81EA" w14:textId="77777777" w:rsidR="000E2F40" w:rsidRPr="00F7359A" w:rsidRDefault="000E2F40" w:rsidP="000E2F40">
            <w:pPr>
              <w:rPr>
                <w:b/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>Підтримання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97C1A2" w14:textId="77777777" w:rsidR="000E2F40" w:rsidRPr="00F7359A" w:rsidRDefault="000E2F40" w:rsidP="000E2F40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EC1AA0" w14:textId="77777777" w:rsidR="000E2F40" w:rsidRPr="00F7359A" w:rsidRDefault="000E2F40" w:rsidP="000E2F40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C63D7F" w14:textId="77777777" w:rsidR="000E2F40" w:rsidRPr="00F7359A" w:rsidRDefault="000E2F40" w:rsidP="000E2F40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321505" w14:textId="77777777" w:rsidR="000E2F40" w:rsidRPr="00F7359A" w:rsidRDefault="000E2F40" w:rsidP="000E2F40">
            <w:pPr>
              <w:rPr>
                <w:b/>
                <w:sz w:val="24"/>
                <w:szCs w:val="24"/>
                <w:lang w:val="uk-UA"/>
              </w:rPr>
            </w:pPr>
          </w:p>
        </w:tc>
      </w:tr>
      <w:tr w:rsidR="000E2F40" w:rsidRPr="00F7359A" w14:paraId="3D9D34D7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B2A83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lastRenderedPageBreak/>
              <w:t>7.1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BABDA7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Ресурси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A9640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32BBFE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62AF3A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E92780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64216B29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00DFB1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7.1.1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25CFE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Загальні положення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06785C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440D1A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B79AAD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B5CA60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67AFA7A3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18FD20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7.1.2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B3B0C7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Люди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91C1C0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C29519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DEE2AE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AB1E21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10EC1200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BEF546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7.1.3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D46F33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Інфраструктура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BAB92A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5E5E97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5FBAFF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959117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2DA0225D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7B3A2E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7.1.4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73C8AF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Робоче середовище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6B079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0CF60F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489111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F1F712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528AF280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325CB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7.1.5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DDDF0C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Зовні розроблені елементи системи керування безпечні</w:t>
            </w:r>
            <w:r w:rsidRPr="00F7359A">
              <w:rPr>
                <w:sz w:val="24"/>
                <w:szCs w:val="24"/>
                <w:lang w:val="uk-UA"/>
              </w:rPr>
              <w:t>с</w:t>
            </w:r>
            <w:r w:rsidRPr="00F7359A">
              <w:rPr>
                <w:sz w:val="24"/>
                <w:szCs w:val="24"/>
                <w:lang w:val="uk-UA"/>
              </w:rPr>
              <w:t>тю харчових продуктів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C2A466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29E37A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089411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25145C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5462255E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85F39D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7.1.6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DFA315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Керування надаваними ззовні процесами, пр</w:t>
            </w:r>
            <w:r w:rsidRPr="00F7359A">
              <w:rPr>
                <w:sz w:val="24"/>
                <w:szCs w:val="24"/>
                <w:lang w:val="uk-UA"/>
              </w:rPr>
              <w:t>о</w:t>
            </w:r>
            <w:r w:rsidRPr="00F7359A">
              <w:rPr>
                <w:sz w:val="24"/>
                <w:szCs w:val="24"/>
                <w:lang w:val="uk-UA"/>
              </w:rPr>
              <w:t>дуктами або по</w:t>
            </w:r>
            <w:r w:rsidRPr="00F7359A">
              <w:rPr>
                <w:sz w:val="24"/>
                <w:szCs w:val="24"/>
                <w:lang w:val="uk-UA"/>
              </w:rPr>
              <w:t>с</w:t>
            </w:r>
            <w:r w:rsidRPr="00F7359A">
              <w:rPr>
                <w:sz w:val="24"/>
                <w:szCs w:val="24"/>
                <w:lang w:val="uk-UA"/>
              </w:rPr>
              <w:t>лугами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801653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542C0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3E75FF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41A4F5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20CC7589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40633C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7.2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2BD7B4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Компетентність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FEE53D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AD2E9F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E28551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21627F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74B46786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C5C29D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7.3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C7E390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Обізнаність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72060D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5EC210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47D97F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6FB660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2B18DC2D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F47A0A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7.4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FA9CF0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Інформування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636BB9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284517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EF55A0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B4C5E6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278488D0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C37918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7.4.1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098A40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Загальні положення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098EE4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BBB246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B2DB0D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8A87B2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671C90E8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81628A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7.4.2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AE0CD7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Зовнішнє інформування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2F839A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D86936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491449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9BFBED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11049A06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EFFE01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7.4.3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F05185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Внутрішнє інформування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741709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A48531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96893D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1B93DE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65EBE6BF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9591A6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7.5 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01735C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Задокументована інформація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B3532E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8B05D9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C0C28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1B2876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34AB2251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0009DA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7.5.1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86A937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Загальні положення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168596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0FA6D5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7FFCF8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8636E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0478BDD4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504F79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7.5.2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05AAD3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Створення та оновлення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7740A3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F77AD8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306AD6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7F80B1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10FA4D95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1711FC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7.5.3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19AB37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Керування задокументованою інформацією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CA3F6F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F07918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62332F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526505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26E57D31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7EFBA8" w14:textId="77777777" w:rsidR="000E2F40" w:rsidRPr="00F7359A" w:rsidRDefault="000E2F40" w:rsidP="0068759D">
            <w:pPr>
              <w:rPr>
                <w:b/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895484" w14:textId="77777777" w:rsidR="000E2F40" w:rsidRPr="00F7359A" w:rsidRDefault="000E2F40" w:rsidP="0068759D">
            <w:pPr>
              <w:rPr>
                <w:b/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>Функціювання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7C28CB" w14:textId="77777777" w:rsidR="000E2F40" w:rsidRPr="00F7359A" w:rsidRDefault="000E2F40" w:rsidP="000E2F40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35A93F" w14:textId="77777777" w:rsidR="000E2F40" w:rsidRPr="00F7359A" w:rsidRDefault="000E2F40" w:rsidP="000E2F40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AAA3E3" w14:textId="77777777" w:rsidR="000E2F40" w:rsidRPr="00F7359A" w:rsidRDefault="000E2F40" w:rsidP="000E2F40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5E18AE" w14:textId="77777777" w:rsidR="000E2F40" w:rsidRPr="00F7359A" w:rsidRDefault="000E2F40" w:rsidP="000E2F40">
            <w:pPr>
              <w:rPr>
                <w:b/>
                <w:sz w:val="24"/>
                <w:szCs w:val="24"/>
                <w:lang w:val="uk-UA"/>
              </w:rPr>
            </w:pPr>
          </w:p>
        </w:tc>
      </w:tr>
      <w:tr w:rsidR="000E2F40" w:rsidRPr="00F7359A" w14:paraId="07A25F63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007A32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8.1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5CAF40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Оперативне планування та керування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BBF0FB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8B901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7E43D1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C6458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593F9E82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31FD27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8.2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C9B71B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Програми-передумови (ПП)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825D0E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8982F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332275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BDC51D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2DF6557C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B0CB2C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8.3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6F510B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Система </w:t>
            </w:r>
            <w:proofErr w:type="spellStart"/>
            <w:r w:rsidRPr="00F7359A">
              <w:rPr>
                <w:sz w:val="24"/>
                <w:szCs w:val="24"/>
                <w:lang w:val="uk-UA"/>
              </w:rPr>
              <w:t>простежуваності</w:t>
            </w:r>
            <w:proofErr w:type="spellEnd"/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84E8CB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E36667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DC28CD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1620D5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301F89A1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3A422C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8.4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0980CD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Готовність до надзвичайних ситуацій та реаг</w:t>
            </w:r>
            <w:r w:rsidRPr="00F7359A">
              <w:rPr>
                <w:sz w:val="24"/>
                <w:szCs w:val="24"/>
                <w:lang w:val="uk-UA"/>
              </w:rPr>
              <w:t>у</w:t>
            </w:r>
            <w:r w:rsidRPr="00F7359A">
              <w:rPr>
                <w:sz w:val="24"/>
                <w:szCs w:val="24"/>
                <w:lang w:val="uk-UA"/>
              </w:rPr>
              <w:t>вання на них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9F2B1E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45CE13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FFA73C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BF9E0F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51E23FCD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EFB9C8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8.4.1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B714C2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Загальні положення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A42DEA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82693D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0C0D1E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602E70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11C1E82C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B66F64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8.4.2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DC39F3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Урегулювання надзвичайних ситуацій та інц</w:t>
            </w:r>
            <w:r w:rsidRPr="00F7359A">
              <w:rPr>
                <w:sz w:val="24"/>
                <w:szCs w:val="24"/>
                <w:lang w:val="uk-UA"/>
              </w:rPr>
              <w:t>и</w:t>
            </w:r>
            <w:r w:rsidRPr="00F7359A">
              <w:rPr>
                <w:sz w:val="24"/>
                <w:szCs w:val="24"/>
                <w:lang w:val="uk-UA"/>
              </w:rPr>
              <w:t>дентів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A80B66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CA2603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2138BF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8AFABC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073902FB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F4ACC9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8.5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957BD5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Керування небезпечними чинниками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BC4192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C3172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7186C0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4B77A0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2DF08CF9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340018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8.5.1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F4794D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Попередні кроки, щоб уможливити аналізува</w:t>
            </w:r>
            <w:r w:rsidRPr="00F7359A">
              <w:rPr>
                <w:sz w:val="24"/>
                <w:szCs w:val="24"/>
                <w:lang w:val="uk-UA"/>
              </w:rPr>
              <w:t>н</w:t>
            </w:r>
            <w:r w:rsidRPr="00F7359A">
              <w:rPr>
                <w:sz w:val="24"/>
                <w:szCs w:val="24"/>
                <w:lang w:val="uk-UA"/>
              </w:rPr>
              <w:t>ня небе</w:t>
            </w:r>
            <w:r w:rsidRPr="00F7359A">
              <w:rPr>
                <w:sz w:val="24"/>
                <w:szCs w:val="24"/>
                <w:lang w:val="uk-UA"/>
              </w:rPr>
              <w:t>з</w:t>
            </w:r>
            <w:r w:rsidRPr="00F7359A">
              <w:rPr>
                <w:sz w:val="24"/>
                <w:szCs w:val="24"/>
                <w:lang w:val="uk-UA"/>
              </w:rPr>
              <w:t>печних чинників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DE5DFB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C84C4F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2462A5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E915A7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22082D28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5CF61E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8.5.2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A7F38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Аналізування небезпечних чинників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CF4229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2A1DA9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0DA59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56F36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7935B2C9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B91666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8.5.3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9D09BF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Підтвердження заходу(-</w:t>
            </w:r>
            <w:proofErr w:type="spellStart"/>
            <w:r w:rsidRPr="00F7359A">
              <w:rPr>
                <w:sz w:val="24"/>
                <w:szCs w:val="24"/>
                <w:lang w:val="uk-UA"/>
              </w:rPr>
              <w:t>ів</w:t>
            </w:r>
            <w:proofErr w:type="spellEnd"/>
            <w:r w:rsidRPr="00F7359A">
              <w:rPr>
                <w:sz w:val="24"/>
                <w:szCs w:val="24"/>
                <w:lang w:val="uk-UA"/>
              </w:rPr>
              <w:t>) керування та комб</w:t>
            </w:r>
            <w:r w:rsidRPr="00F7359A">
              <w:rPr>
                <w:sz w:val="24"/>
                <w:szCs w:val="24"/>
                <w:lang w:val="uk-UA"/>
              </w:rPr>
              <w:t>і</w:t>
            </w:r>
            <w:r w:rsidRPr="00F7359A">
              <w:rPr>
                <w:sz w:val="24"/>
                <w:szCs w:val="24"/>
                <w:lang w:val="uk-UA"/>
              </w:rPr>
              <w:t>націй заходів к</w:t>
            </w:r>
            <w:r w:rsidRPr="00F7359A">
              <w:rPr>
                <w:sz w:val="24"/>
                <w:szCs w:val="24"/>
                <w:lang w:val="uk-UA"/>
              </w:rPr>
              <w:t>е</w:t>
            </w:r>
            <w:r w:rsidRPr="00F7359A">
              <w:rPr>
                <w:sz w:val="24"/>
                <w:szCs w:val="24"/>
                <w:lang w:val="uk-UA"/>
              </w:rPr>
              <w:t>рування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B8AD3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59A175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93F96B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D457B5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6705E181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18C8ED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8.5.4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E0E1F8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План керування небезпечними чинниками (план НАССР/ОПП)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49D7F0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EDDAF2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F537B4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66BA4D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66B0794E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90148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8.6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A304D1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Оновлення інформації, яка визначає ПП та план керування н</w:t>
            </w:r>
            <w:r w:rsidRPr="00F7359A">
              <w:rPr>
                <w:sz w:val="24"/>
                <w:szCs w:val="24"/>
                <w:lang w:val="uk-UA"/>
              </w:rPr>
              <w:t>е</w:t>
            </w:r>
            <w:r w:rsidRPr="00F7359A">
              <w:rPr>
                <w:sz w:val="24"/>
                <w:szCs w:val="24"/>
                <w:lang w:val="uk-UA"/>
              </w:rPr>
              <w:t>безпечними чинниками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FCA1B6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4B083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8472EC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399FB3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27A5F8EE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2A9907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8.7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3D6667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Керування моніторингом і вимірюванням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8E547B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4BF56E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137BBE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7EE863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1CF13527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4B8992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8.8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E967F9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Перевіряння, що стосується ПП та плану кер</w:t>
            </w:r>
            <w:r w:rsidRPr="00F7359A">
              <w:rPr>
                <w:sz w:val="24"/>
                <w:szCs w:val="24"/>
                <w:lang w:val="uk-UA"/>
              </w:rPr>
              <w:t>у</w:t>
            </w:r>
            <w:r w:rsidRPr="00F7359A">
              <w:rPr>
                <w:sz w:val="24"/>
                <w:szCs w:val="24"/>
                <w:lang w:val="uk-UA"/>
              </w:rPr>
              <w:t>вання небезпе</w:t>
            </w:r>
            <w:r w:rsidRPr="00F7359A">
              <w:rPr>
                <w:sz w:val="24"/>
                <w:szCs w:val="24"/>
                <w:lang w:val="uk-UA"/>
              </w:rPr>
              <w:t>ч</w:t>
            </w:r>
            <w:r w:rsidRPr="00F7359A">
              <w:rPr>
                <w:sz w:val="24"/>
                <w:szCs w:val="24"/>
                <w:lang w:val="uk-UA"/>
              </w:rPr>
              <w:t>ними чинниками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46B5AA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B41E69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FF924F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9CDDAF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336DE597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90E3F2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8.8.1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85AAE6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Перевіряння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F9EBAE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D35FE9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131E1F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77791B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305CF5CC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0D9119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8.8.2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842B40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Аналізування результатів дій щодо перевіряння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7BEE73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776E18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C77107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47D903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70FB8C38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4E654D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8.9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914524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Керування невідповідностями продукту та пр</w:t>
            </w:r>
            <w:r w:rsidRPr="00F7359A">
              <w:rPr>
                <w:sz w:val="24"/>
                <w:szCs w:val="24"/>
                <w:lang w:val="uk-UA"/>
              </w:rPr>
              <w:t>о</w:t>
            </w:r>
            <w:r w:rsidRPr="00F7359A">
              <w:rPr>
                <w:sz w:val="24"/>
                <w:szCs w:val="24"/>
                <w:lang w:val="uk-UA"/>
              </w:rPr>
              <w:t>цесу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164DD2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B43FAA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FB3672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649D84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2A87E9E5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3F342E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8.9.1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C1C204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Загальні вимоги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3D16A7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9AE09B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A76F46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64CFE3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3F3B5D54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24B309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8.9.2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526A1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Коригування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7B779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A64D4A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EFC96D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0F479F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0F0521EC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782CB1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8.9.3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575F97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Коригувальні дії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FADCCC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F5801D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4091B5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296F0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46AF7808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F31F11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8.9.4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FBC231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Оперування потенційно небезпечними проду</w:t>
            </w:r>
            <w:r w:rsidRPr="00F7359A">
              <w:rPr>
                <w:sz w:val="24"/>
                <w:szCs w:val="24"/>
                <w:lang w:val="uk-UA"/>
              </w:rPr>
              <w:t>к</w:t>
            </w:r>
            <w:r w:rsidRPr="00F7359A">
              <w:rPr>
                <w:sz w:val="24"/>
                <w:szCs w:val="24"/>
                <w:lang w:val="uk-UA"/>
              </w:rPr>
              <w:t>тами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55A4AB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9B3046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97ECE1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6772E5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28A275D3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9CB7A0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lastRenderedPageBreak/>
              <w:t>8.9.5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3D6479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Вилучення/відкликання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44264A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7D9E6D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33A89F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D89A40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4EBA0639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8EDAC4" w14:textId="77777777" w:rsidR="000E2F40" w:rsidRPr="00F7359A" w:rsidRDefault="000E2F40" w:rsidP="0068759D">
            <w:pPr>
              <w:rPr>
                <w:b/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6B9D78" w14:textId="77777777" w:rsidR="000E2F40" w:rsidRPr="00F7359A" w:rsidRDefault="000E2F40" w:rsidP="0068759D">
            <w:pPr>
              <w:rPr>
                <w:b/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>Оцінювання дієвості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84DFA1" w14:textId="77777777" w:rsidR="000E2F40" w:rsidRPr="00F7359A" w:rsidRDefault="000E2F40" w:rsidP="000E2F40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8417EE" w14:textId="77777777" w:rsidR="000E2F40" w:rsidRPr="00F7359A" w:rsidRDefault="000E2F40" w:rsidP="000E2F40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96C347" w14:textId="77777777" w:rsidR="000E2F40" w:rsidRPr="00F7359A" w:rsidRDefault="000E2F40" w:rsidP="000E2F40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CE4F03" w14:textId="77777777" w:rsidR="000E2F40" w:rsidRPr="00F7359A" w:rsidRDefault="000E2F40" w:rsidP="000E2F40">
            <w:pPr>
              <w:rPr>
                <w:b/>
                <w:sz w:val="24"/>
                <w:szCs w:val="24"/>
                <w:lang w:val="uk-UA"/>
              </w:rPr>
            </w:pPr>
          </w:p>
        </w:tc>
      </w:tr>
      <w:tr w:rsidR="000E2F40" w:rsidRPr="00F7359A" w14:paraId="6B515B8B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8D9445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9.1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7DF38F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Моніторинг, вимірювання, аналізування та оц</w:t>
            </w:r>
            <w:r w:rsidRPr="00F7359A">
              <w:rPr>
                <w:sz w:val="24"/>
                <w:szCs w:val="24"/>
                <w:lang w:val="uk-UA"/>
              </w:rPr>
              <w:t>і</w:t>
            </w:r>
            <w:r w:rsidRPr="00F7359A">
              <w:rPr>
                <w:sz w:val="24"/>
                <w:szCs w:val="24"/>
                <w:lang w:val="uk-UA"/>
              </w:rPr>
              <w:t>нювання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F57C48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ADAD00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D2A07A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37375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2DDC4F2B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31D012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9.1.1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07FDA9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Загальні положення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9AFBF0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BFDADD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3C1E5C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65939A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40572E66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D5DE63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9.1.2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C17DE4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Аналізування та оцінювання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076C78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D90CDD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CF48E2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2BF4B2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3684705C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9BE1CF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9.2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32AB79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Внутрішній аудит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E922BC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68813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FF0B75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675714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6A124277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D747F3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9.3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EFF68B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Аналізування з боку керівництва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D1EDFE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A3E54B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A034AE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11C728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3B40B84A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8CAF83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9.3.1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361E18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Загальні положення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2D289B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7B8A64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78EE20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542C9F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199501F8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EAB145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9.3.2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9F7B5C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Вхідні дані аналізування з боку керівництва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4C435B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C09FC0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BD4A3E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D5D690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3AD389E6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794EA7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9.3.2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CB220D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Вихідні дані аналізування з боку керівництва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E62E34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8766CB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7F54C9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E47119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1699FC87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5E10C6" w14:textId="77777777" w:rsidR="000E2F40" w:rsidRPr="00F7359A" w:rsidRDefault="000E2F40" w:rsidP="0068759D">
            <w:pPr>
              <w:rPr>
                <w:b/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B65C11" w14:textId="77777777" w:rsidR="000E2F40" w:rsidRPr="00F7359A" w:rsidRDefault="000E2F40" w:rsidP="0068759D">
            <w:pPr>
              <w:rPr>
                <w:b/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>Поліпшування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F6AD60" w14:textId="77777777" w:rsidR="000E2F40" w:rsidRPr="00F7359A" w:rsidRDefault="000E2F40" w:rsidP="000E2F40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6145D" w14:textId="77777777" w:rsidR="000E2F40" w:rsidRPr="00F7359A" w:rsidRDefault="000E2F40" w:rsidP="000E2F40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28217B" w14:textId="77777777" w:rsidR="000E2F40" w:rsidRPr="00F7359A" w:rsidRDefault="000E2F40" w:rsidP="000E2F40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994286" w14:textId="77777777" w:rsidR="000E2F40" w:rsidRPr="00F7359A" w:rsidRDefault="000E2F40" w:rsidP="000E2F40">
            <w:pPr>
              <w:rPr>
                <w:b/>
                <w:sz w:val="24"/>
                <w:szCs w:val="24"/>
                <w:lang w:val="uk-UA"/>
              </w:rPr>
            </w:pPr>
          </w:p>
        </w:tc>
      </w:tr>
      <w:tr w:rsidR="000E2F40" w:rsidRPr="00F7359A" w14:paraId="0C2AA5CA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798576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10.1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01BF1B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Невідповідність і коригувальна дія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0D5456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945CD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7AC28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84367A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7AB0D2E9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26E416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10.2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09188C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Постійне поліпшування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FFBD07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038D49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4FF7E4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E5E5E1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0E2F40" w:rsidRPr="00F7359A" w14:paraId="4302BBEF" w14:textId="77777777" w:rsidTr="000E2F40"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981D3E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10.3</w:t>
            </w:r>
          </w:p>
        </w:tc>
        <w:tc>
          <w:tcPr>
            <w:tcW w:w="5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6C33E" w14:textId="77777777" w:rsidR="000E2F40" w:rsidRPr="00F7359A" w:rsidRDefault="000E2F40" w:rsidP="0068759D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Оновлення системи керування безпечністю х</w:t>
            </w:r>
            <w:r w:rsidRPr="00F7359A">
              <w:rPr>
                <w:sz w:val="24"/>
                <w:szCs w:val="24"/>
                <w:lang w:val="uk-UA"/>
              </w:rPr>
              <w:t>а</w:t>
            </w:r>
            <w:r w:rsidRPr="00F7359A">
              <w:rPr>
                <w:sz w:val="24"/>
                <w:szCs w:val="24"/>
                <w:lang w:val="uk-UA"/>
              </w:rPr>
              <w:t>рчових продуктів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9CF4C4" w14:textId="77777777" w:rsidR="000E2F40" w:rsidRPr="00F7359A" w:rsidRDefault="000E2F40" w:rsidP="0068759D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6FBD7" w14:textId="77777777" w:rsidR="000E2F40" w:rsidRPr="00F7359A" w:rsidRDefault="000E2F40" w:rsidP="0068759D">
            <w:pPr>
              <w:keepLines/>
              <w:suppressLineNumbers/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82BAB" w14:textId="77777777" w:rsidR="000E2F40" w:rsidRPr="00F7359A" w:rsidRDefault="000E2F40" w:rsidP="0068759D">
            <w:pPr>
              <w:suppressLineNumbers/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sym w:font="Wingdings" w:char="F06F"/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0FFA51" w14:textId="77777777" w:rsidR="000E2F40" w:rsidRPr="00F7359A" w:rsidRDefault="000E2F40" w:rsidP="0055360F">
            <w:pPr>
              <w:keepLines/>
              <w:suppressLineNumbers/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</w:tbl>
    <w:p w14:paraId="5AF096BD" w14:textId="77777777" w:rsidR="0055360F" w:rsidRPr="00F7359A" w:rsidRDefault="00A23EB8" w:rsidP="0055360F">
      <w:pPr>
        <w:rPr>
          <w:b/>
          <w:sz w:val="24"/>
          <w:szCs w:val="24"/>
          <w:lang w:val="uk-UA"/>
        </w:rPr>
      </w:pPr>
      <w:r w:rsidRPr="00F7359A">
        <w:rPr>
          <w:b/>
          <w:sz w:val="24"/>
          <w:szCs w:val="24"/>
          <w:lang w:val="uk-UA"/>
        </w:rPr>
        <w:t>Примітка</w:t>
      </w:r>
      <w:r w:rsidR="0055360F" w:rsidRPr="00F7359A">
        <w:rPr>
          <w:b/>
          <w:sz w:val="24"/>
          <w:szCs w:val="24"/>
          <w:lang w:val="uk-UA"/>
        </w:rPr>
        <w:t xml:space="preserve">: </w:t>
      </w:r>
    </w:p>
    <w:p w14:paraId="5AD3C579" w14:textId="77777777" w:rsidR="0055360F" w:rsidRPr="00F7359A" w:rsidRDefault="0055360F" w:rsidP="0055360F">
      <w:pPr>
        <w:ind w:left="154"/>
        <w:rPr>
          <w:sz w:val="24"/>
          <w:szCs w:val="24"/>
          <w:lang w:val="uk-UA" w:eastAsia="ja-JP"/>
        </w:rPr>
      </w:pPr>
      <w:r w:rsidRPr="00F7359A">
        <w:rPr>
          <w:sz w:val="24"/>
          <w:szCs w:val="24"/>
          <w:lang w:val="uk-UA"/>
        </w:rPr>
        <w:t xml:space="preserve"> </w:t>
      </w:r>
      <w:r w:rsidRPr="00F7359A">
        <w:rPr>
          <w:sz w:val="24"/>
          <w:szCs w:val="24"/>
          <w:lang w:val="uk-UA" w:eastAsia="ja-JP"/>
        </w:rPr>
        <w:t>Орган з сертифікації залишає за собою право запросити, при необхідності, додаткові документи після р</w:t>
      </w:r>
      <w:r w:rsidRPr="00F7359A">
        <w:rPr>
          <w:sz w:val="24"/>
          <w:szCs w:val="24"/>
          <w:lang w:val="uk-UA" w:eastAsia="ja-JP"/>
        </w:rPr>
        <w:t>о</w:t>
      </w:r>
      <w:r w:rsidRPr="00F7359A">
        <w:rPr>
          <w:sz w:val="24"/>
          <w:szCs w:val="24"/>
          <w:lang w:val="uk-UA" w:eastAsia="ja-JP"/>
        </w:rPr>
        <w:t>зглядання наданої опитувальної анкети.</w:t>
      </w:r>
    </w:p>
    <w:p w14:paraId="094B939E" w14:textId="77777777" w:rsidR="005701ED" w:rsidRPr="00F7359A" w:rsidRDefault="005701ED" w:rsidP="005701ED">
      <w:pPr>
        <w:tabs>
          <w:tab w:val="right" w:pos="9781"/>
        </w:tabs>
        <w:ind w:right="100"/>
        <w:outlineLvl w:val="0"/>
        <w:rPr>
          <w:b/>
          <w:bCs/>
          <w:kern w:val="32"/>
          <w:sz w:val="24"/>
          <w:szCs w:val="24"/>
          <w:lang w:val="uk-UA"/>
        </w:rPr>
      </w:pPr>
    </w:p>
    <w:p w14:paraId="336AD403" w14:textId="77777777" w:rsidR="005701ED" w:rsidRPr="00F7359A" w:rsidRDefault="005701ED" w:rsidP="005701ED">
      <w:pPr>
        <w:tabs>
          <w:tab w:val="right" w:pos="9781"/>
        </w:tabs>
        <w:ind w:right="100"/>
        <w:outlineLvl w:val="0"/>
        <w:rPr>
          <w:b/>
          <w:bCs/>
          <w:kern w:val="32"/>
          <w:sz w:val="24"/>
          <w:szCs w:val="24"/>
          <w:lang w:val="uk-UA"/>
        </w:rPr>
      </w:pPr>
      <w:r w:rsidRPr="00F7359A">
        <w:rPr>
          <w:b/>
          <w:bCs/>
          <w:kern w:val="32"/>
          <w:sz w:val="24"/>
          <w:szCs w:val="24"/>
          <w:lang w:val="uk-UA"/>
        </w:rPr>
        <w:t>5. Інформація про процеси, що охоплені СУ підприємства: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4536"/>
      </w:tblGrid>
      <w:tr w:rsidR="005701ED" w:rsidRPr="00F7359A" w14:paraId="1754E3D3" w14:textId="77777777" w:rsidTr="00DA5F37">
        <w:trPr>
          <w:trHeight w:val="27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5919" w14:textId="77777777" w:rsidR="005701ED" w:rsidRPr="00F7359A" w:rsidRDefault="005701ED" w:rsidP="00DA5F37">
            <w:pPr>
              <w:spacing w:line="276" w:lineRule="auto"/>
              <w:jc w:val="center"/>
              <w:rPr>
                <w:b/>
                <w:sz w:val="24"/>
                <w:szCs w:val="24"/>
                <w:lang w:val="uk-UA" w:eastAsia="en-US"/>
              </w:rPr>
            </w:pPr>
            <w:r w:rsidRPr="00F7359A">
              <w:rPr>
                <w:b/>
                <w:sz w:val="24"/>
                <w:szCs w:val="24"/>
                <w:lang w:val="uk-UA" w:eastAsia="en-US"/>
              </w:rPr>
              <w:t>Назва процесу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DE09" w14:textId="77777777" w:rsidR="005701ED" w:rsidRPr="00F7359A" w:rsidRDefault="005701ED" w:rsidP="006C4797">
            <w:pPr>
              <w:spacing w:line="276" w:lineRule="auto"/>
              <w:jc w:val="center"/>
              <w:rPr>
                <w:b/>
                <w:sz w:val="24"/>
                <w:szCs w:val="24"/>
                <w:lang w:val="uk-UA" w:eastAsia="en-US"/>
              </w:rPr>
            </w:pPr>
            <w:r w:rsidRPr="00F7359A">
              <w:rPr>
                <w:b/>
                <w:sz w:val="24"/>
                <w:szCs w:val="24"/>
                <w:lang w:val="uk-UA" w:eastAsia="en-US"/>
              </w:rPr>
              <w:t>Відповідальний за функціонування проц</w:t>
            </w:r>
            <w:r w:rsidRPr="00F7359A">
              <w:rPr>
                <w:b/>
                <w:sz w:val="24"/>
                <w:szCs w:val="24"/>
                <w:lang w:val="uk-UA" w:eastAsia="en-US"/>
              </w:rPr>
              <w:t>е</w:t>
            </w:r>
            <w:r w:rsidRPr="00F7359A">
              <w:rPr>
                <w:b/>
                <w:sz w:val="24"/>
                <w:szCs w:val="24"/>
                <w:lang w:val="uk-UA" w:eastAsia="en-US"/>
              </w:rPr>
              <w:t>су (посада, ПІБ)</w:t>
            </w:r>
          </w:p>
        </w:tc>
      </w:tr>
      <w:tr w:rsidR="005701ED" w:rsidRPr="00F7359A" w14:paraId="2E282625" w14:textId="77777777" w:rsidTr="00DA5F37">
        <w:trPr>
          <w:trHeight w:val="31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E65A" w14:textId="77777777" w:rsidR="005701ED" w:rsidRPr="00F7359A" w:rsidRDefault="005701ED" w:rsidP="00DA5F37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D638" w14:textId="77777777" w:rsidR="005701ED" w:rsidRPr="00F7359A" w:rsidRDefault="005701ED" w:rsidP="00DA5F37">
            <w:pPr>
              <w:spacing w:line="276" w:lineRule="auto"/>
              <w:rPr>
                <w:bCs/>
                <w:kern w:val="2"/>
                <w:sz w:val="24"/>
                <w:szCs w:val="24"/>
                <w:lang w:val="uk-UA" w:eastAsia="en-US"/>
              </w:rPr>
            </w:pPr>
          </w:p>
        </w:tc>
      </w:tr>
      <w:tr w:rsidR="005701ED" w:rsidRPr="00F7359A" w14:paraId="2DECBBF6" w14:textId="77777777" w:rsidTr="00DA5F37">
        <w:trPr>
          <w:trHeight w:val="27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2066" w14:textId="77777777" w:rsidR="005701ED" w:rsidRPr="00F7359A" w:rsidRDefault="005701ED" w:rsidP="00DA5F37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C36B" w14:textId="77777777" w:rsidR="005701ED" w:rsidRPr="00F7359A" w:rsidRDefault="005701ED" w:rsidP="00DA5F37">
            <w:pPr>
              <w:spacing w:line="276" w:lineRule="auto"/>
              <w:rPr>
                <w:bCs/>
                <w:kern w:val="2"/>
                <w:sz w:val="24"/>
                <w:szCs w:val="24"/>
                <w:lang w:eastAsia="en-US"/>
              </w:rPr>
            </w:pPr>
          </w:p>
        </w:tc>
      </w:tr>
      <w:tr w:rsidR="005701ED" w:rsidRPr="00F7359A" w14:paraId="28D67251" w14:textId="77777777" w:rsidTr="00DA5F37">
        <w:trPr>
          <w:trHeight w:val="27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88E8" w14:textId="77777777" w:rsidR="005701ED" w:rsidRPr="00F7359A" w:rsidRDefault="005701ED" w:rsidP="00DA5F37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237E" w14:textId="77777777" w:rsidR="005701ED" w:rsidRPr="00F7359A" w:rsidRDefault="005701ED" w:rsidP="00DA5F37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</w:p>
        </w:tc>
      </w:tr>
      <w:tr w:rsidR="005701ED" w:rsidRPr="00F7359A" w14:paraId="721DDFDA" w14:textId="77777777" w:rsidTr="00DA5F37">
        <w:trPr>
          <w:trHeight w:val="27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4339" w14:textId="77777777" w:rsidR="005701ED" w:rsidRPr="00F7359A" w:rsidRDefault="005701ED" w:rsidP="00DA5F37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CB95" w14:textId="77777777" w:rsidR="005701ED" w:rsidRPr="00F7359A" w:rsidRDefault="005701ED" w:rsidP="00DA5F37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</w:p>
        </w:tc>
      </w:tr>
      <w:tr w:rsidR="005701ED" w:rsidRPr="00F7359A" w14:paraId="2124A8E8" w14:textId="77777777" w:rsidTr="00DA5F37">
        <w:trPr>
          <w:trHeight w:val="29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AE65" w14:textId="77777777" w:rsidR="005701ED" w:rsidRPr="00F7359A" w:rsidRDefault="005701ED" w:rsidP="00DA5F37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50CD" w14:textId="77777777" w:rsidR="005701ED" w:rsidRPr="00F7359A" w:rsidRDefault="005701ED" w:rsidP="00DA5F37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</w:p>
        </w:tc>
      </w:tr>
      <w:tr w:rsidR="005701ED" w:rsidRPr="00F7359A" w14:paraId="44DE7902" w14:textId="77777777" w:rsidTr="00DA5F37">
        <w:trPr>
          <w:trHeight w:val="27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9D5B" w14:textId="77777777" w:rsidR="005701ED" w:rsidRPr="00F7359A" w:rsidRDefault="005701ED" w:rsidP="00DA5F37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7410" w14:textId="77777777" w:rsidR="005701ED" w:rsidRPr="00F7359A" w:rsidRDefault="005701ED" w:rsidP="00DA5F37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</w:p>
        </w:tc>
      </w:tr>
    </w:tbl>
    <w:p w14:paraId="25D50A7C" w14:textId="77777777" w:rsidR="0055360F" w:rsidRPr="00F7359A" w:rsidRDefault="0055360F" w:rsidP="009228C6">
      <w:pPr>
        <w:widowControl w:val="0"/>
        <w:outlineLvl w:val="3"/>
        <w:rPr>
          <w:sz w:val="24"/>
          <w:szCs w:val="24"/>
          <w:u w:val="single"/>
        </w:rPr>
      </w:pPr>
    </w:p>
    <w:p w14:paraId="78FFF8D5" w14:textId="77777777" w:rsidR="009228C6" w:rsidRPr="00F7359A" w:rsidRDefault="009228C6" w:rsidP="009228C6">
      <w:pPr>
        <w:widowControl w:val="0"/>
        <w:outlineLvl w:val="3"/>
        <w:rPr>
          <w:sz w:val="24"/>
          <w:szCs w:val="24"/>
          <w:u w:val="single"/>
          <w:lang w:val="uk-UA"/>
        </w:rPr>
      </w:pPr>
      <w:r w:rsidRPr="00F7359A">
        <w:rPr>
          <w:sz w:val="24"/>
          <w:szCs w:val="24"/>
          <w:u w:val="single"/>
          <w:lang w:val="uk-UA"/>
        </w:rPr>
        <w:t>Звертаємо Вашу увагу на те, що, якщо під час аудиту Вашого підприємства б</w:t>
      </w:r>
      <w:r w:rsidR="00B352E9" w:rsidRPr="00F7359A">
        <w:rPr>
          <w:sz w:val="24"/>
          <w:szCs w:val="24"/>
          <w:u w:val="single"/>
          <w:lang w:val="uk-UA"/>
        </w:rPr>
        <w:t>удуть виявлені сутт</w:t>
      </w:r>
      <w:r w:rsidR="00B352E9" w:rsidRPr="00F7359A">
        <w:rPr>
          <w:sz w:val="24"/>
          <w:szCs w:val="24"/>
          <w:u w:val="single"/>
          <w:lang w:val="uk-UA"/>
        </w:rPr>
        <w:t>є</w:t>
      </w:r>
      <w:r w:rsidR="00B352E9" w:rsidRPr="00F7359A">
        <w:rPr>
          <w:sz w:val="24"/>
          <w:szCs w:val="24"/>
          <w:u w:val="single"/>
          <w:lang w:val="uk-UA"/>
        </w:rPr>
        <w:t>ві відмінності</w:t>
      </w:r>
      <w:r w:rsidRPr="00F7359A">
        <w:rPr>
          <w:sz w:val="24"/>
          <w:szCs w:val="24"/>
          <w:u w:val="single"/>
          <w:lang w:val="uk-UA"/>
        </w:rPr>
        <w:t xml:space="preserve"> фактичних даних від наведених в даній опитувальній анкеті, які спричинять зміни об’ємів аудиту, умови дог</w:t>
      </w:r>
      <w:r w:rsidRPr="00F7359A">
        <w:rPr>
          <w:sz w:val="24"/>
          <w:szCs w:val="24"/>
          <w:u w:val="single"/>
          <w:lang w:val="uk-UA"/>
        </w:rPr>
        <w:t>о</w:t>
      </w:r>
      <w:r w:rsidRPr="00F7359A">
        <w:rPr>
          <w:sz w:val="24"/>
          <w:szCs w:val="24"/>
          <w:u w:val="single"/>
          <w:lang w:val="uk-UA"/>
        </w:rPr>
        <w:t>вору будуть відкориговані додатковою угодою.</w:t>
      </w:r>
    </w:p>
    <w:p w14:paraId="0EF9EFA7" w14:textId="77777777" w:rsidR="009228C6" w:rsidRPr="00F7359A" w:rsidRDefault="009228C6" w:rsidP="009228C6">
      <w:pPr>
        <w:tabs>
          <w:tab w:val="left" w:pos="4785"/>
        </w:tabs>
        <w:rPr>
          <w:sz w:val="24"/>
          <w:szCs w:val="24"/>
          <w:lang w:val="uk-UA"/>
        </w:rPr>
      </w:pPr>
    </w:p>
    <w:tbl>
      <w:tblPr>
        <w:tblW w:w="5076" w:type="pct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99"/>
        <w:gridCol w:w="3151"/>
        <w:gridCol w:w="4135"/>
      </w:tblGrid>
      <w:tr w:rsidR="009228C6" w:rsidRPr="00F7359A" w14:paraId="472EB664" w14:textId="77777777">
        <w:tblPrEx>
          <w:tblCellMar>
            <w:top w:w="0" w:type="dxa"/>
            <w:bottom w:w="0" w:type="dxa"/>
          </w:tblCellMar>
        </w:tblPrEx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</w:tcPr>
          <w:p w14:paraId="256B9F47" w14:textId="77777777" w:rsidR="009228C6" w:rsidRPr="00F7359A" w:rsidRDefault="009228C6" w:rsidP="006878DB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Відповідальний за </w:t>
            </w:r>
            <w:r w:rsidR="00024F97" w:rsidRPr="00F7359A">
              <w:rPr>
                <w:sz w:val="24"/>
                <w:szCs w:val="24"/>
                <w:lang w:val="uk-UA"/>
              </w:rPr>
              <w:t>СКБХП</w:t>
            </w:r>
            <w:r w:rsidRPr="00F7359A">
              <w:rPr>
                <w:sz w:val="24"/>
                <w:szCs w:val="24"/>
                <w:lang w:val="uk-UA"/>
              </w:rPr>
              <w:t xml:space="preserve"> (за сертиф</w:t>
            </w:r>
            <w:r w:rsidRPr="00F7359A">
              <w:rPr>
                <w:sz w:val="24"/>
                <w:szCs w:val="24"/>
                <w:lang w:val="uk-UA"/>
              </w:rPr>
              <w:t>і</w:t>
            </w:r>
            <w:r w:rsidRPr="00F7359A">
              <w:rPr>
                <w:sz w:val="24"/>
                <w:szCs w:val="24"/>
                <w:lang w:val="uk-UA"/>
              </w:rPr>
              <w:t>кацію)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CA36D1" w14:textId="77777777" w:rsidR="009228C6" w:rsidRPr="00F7359A" w:rsidRDefault="009228C6" w:rsidP="006878D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A5C977" w14:textId="77777777" w:rsidR="009228C6" w:rsidRPr="00F7359A" w:rsidRDefault="009228C6" w:rsidP="006878DB">
            <w:pPr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10A2A3D6" w14:textId="77777777">
        <w:tblPrEx>
          <w:tblCellMar>
            <w:top w:w="0" w:type="dxa"/>
            <w:bottom w:w="0" w:type="dxa"/>
          </w:tblCellMar>
        </w:tblPrEx>
        <w:trPr>
          <w:trHeight w:val="186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</w:tcPr>
          <w:p w14:paraId="66180433" w14:textId="77777777" w:rsidR="009228C6" w:rsidRPr="00F7359A" w:rsidRDefault="009228C6" w:rsidP="006878D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</w:tcPr>
          <w:p w14:paraId="42660B9E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(підпис)</w:t>
            </w:r>
          </w:p>
        </w:tc>
        <w:tc>
          <w:tcPr>
            <w:tcW w:w="1991" w:type="pct"/>
            <w:tcBorders>
              <w:top w:val="nil"/>
              <w:left w:val="nil"/>
              <w:bottom w:val="nil"/>
              <w:right w:val="nil"/>
            </w:tcBorders>
          </w:tcPr>
          <w:p w14:paraId="5FD8863C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</w:t>
            </w:r>
            <w:r w:rsidR="00DA3264" w:rsidRPr="00F7359A">
              <w:rPr>
                <w:sz w:val="24"/>
                <w:szCs w:val="24"/>
                <w:vertAlign w:val="superscript"/>
                <w:lang w:val="uk-UA"/>
              </w:rPr>
              <w:t>Ініціали та прізвище</w:t>
            </w:r>
            <w:r w:rsidRPr="00F7359A">
              <w:rPr>
                <w:sz w:val="24"/>
                <w:szCs w:val="24"/>
                <w:vertAlign w:val="superscript"/>
                <w:lang w:val="uk-UA"/>
              </w:rPr>
              <w:t>)</w:t>
            </w:r>
          </w:p>
        </w:tc>
      </w:tr>
      <w:tr w:rsidR="009228C6" w:rsidRPr="00F7359A" w14:paraId="55DB077A" w14:textId="77777777">
        <w:tblPrEx>
          <w:tblCellMar>
            <w:top w:w="0" w:type="dxa"/>
            <w:bottom w:w="0" w:type="dxa"/>
          </w:tblCellMar>
        </w:tblPrEx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</w:tcPr>
          <w:p w14:paraId="4A73FBC5" w14:textId="77777777" w:rsidR="009228C6" w:rsidRPr="00F7359A" w:rsidRDefault="009228C6" w:rsidP="006878D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</w:tcPr>
          <w:p w14:paraId="5E8E82CA" w14:textId="77777777" w:rsidR="009228C6" w:rsidRPr="00F7359A" w:rsidRDefault="009228C6" w:rsidP="006878D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91" w:type="pct"/>
            <w:tcBorders>
              <w:top w:val="nil"/>
              <w:left w:val="nil"/>
              <w:bottom w:val="nil"/>
              <w:right w:val="nil"/>
            </w:tcBorders>
          </w:tcPr>
          <w:p w14:paraId="1C3C7180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(Дата)</w:t>
            </w:r>
          </w:p>
        </w:tc>
      </w:tr>
      <w:tr w:rsidR="009228C6" w:rsidRPr="00F7359A" w14:paraId="11EB188A" w14:textId="77777777">
        <w:tblPrEx>
          <w:tblCellMar>
            <w:top w:w="0" w:type="dxa"/>
            <w:bottom w:w="0" w:type="dxa"/>
          </w:tblCellMar>
        </w:tblPrEx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</w:tcPr>
          <w:p w14:paraId="4EBAB434" w14:textId="77777777" w:rsidR="009228C6" w:rsidRPr="00F7359A" w:rsidRDefault="009228C6" w:rsidP="006878DB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Керівник </w:t>
            </w:r>
            <w:r w:rsidR="007715B8" w:rsidRPr="00F7359A">
              <w:rPr>
                <w:sz w:val="24"/>
                <w:szCs w:val="24"/>
                <w:lang w:val="uk-UA"/>
              </w:rPr>
              <w:t>організації-заявника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00368" w14:textId="77777777" w:rsidR="009228C6" w:rsidRPr="00F7359A" w:rsidRDefault="009228C6" w:rsidP="006878D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AFA8C9" w14:textId="77777777" w:rsidR="009228C6" w:rsidRPr="00F7359A" w:rsidRDefault="009228C6" w:rsidP="006878DB">
            <w:pPr>
              <w:rPr>
                <w:sz w:val="24"/>
                <w:szCs w:val="24"/>
                <w:lang w:val="uk-UA"/>
              </w:rPr>
            </w:pPr>
          </w:p>
        </w:tc>
      </w:tr>
      <w:tr w:rsidR="009228C6" w:rsidRPr="00F7359A" w14:paraId="29DEC61E" w14:textId="77777777">
        <w:tblPrEx>
          <w:tblCellMar>
            <w:top w:w="0" w:type="dxa"/>
            <w:bottom w:w="0" w:type="dxa"/>
          </w:tblCellMar>
        </w:tblPrEx>
        <w:trPr>
          <w:trHeight w:val="186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</w:tcPr>
          <w:p w14:paraId="031920CE" w14:textId="77777777" w:rsidR="009228C6" w:rsidRPr="00F7359A" w:rsidRDefault="009228C6" w:rsidP="006878D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</w:tcPr>
          <w:p w14:paraId="760C3AED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(підпис)</w:t>
            </w:r>
          </w:p>
        </w:tc>
        <w:tc>
          <w:tcPr>
            <w:tcW w:w="1991" w:type="pct"/>
            <w:tcBorders>
              <w:top w:val="nil"/>
              <w:left w:val="nil"/>
              <w:bottom w:val="nil"/>
              <w:right w:val="nil"/>
            </w:tcBorders>
          </w:tcPr>
          <w:p w14:paraId="4E3D89DD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</w:t>
            </w:r>
            <w:r w:rsidR="00DA3264" w:rsidRPr="00F7359A">
              <w:rPr>
                <w:sz w:val="24"/>
                <w:szCs w:val="24"/>
                <w:vertAlign w:val="superscript"/>
                <w:lang w:val="uk-UA"/>
              </w:rPr>
              <w:t>Ініціали та прізвище</w:t>
            </w:r>
            <w:r w:rsidRPr="00F7359A">
              <w:rPr>
                <w:sz w:val="24"/>
                <w:szCs w:val="24"/>
                <w:vertAlign w:val="superscript"/>
                <w:lang w:val="uk-UA"/>
              </w:rPr>
              <w:t>)</w:t>
            </w:r>
          </w:p>
        </w:tc>
      </w:tr>
      <w:tr w:rsidR="009228C6" w:rsidRPr="00F7359A" w14:paraId="3CA98A1A" w14:textId="77777777">
        <w:tblPrEx>
          <w:tblCellMar>
            <w:top w:w="0" w:type="dxa"/>
            <w:bottom w:w="0" w:type="dxa"/>
          </w:tblCellMar>
        </w:tblPrEx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</w:tcPr>
          <w:p w14:paraId="626336C7" w14:textId="77777777" w:rsidR="009228C6" w:rsidRPr="00F7359A" w:rsidRDefault="009228C6" w:rsidP="006878DB">
            <w:pPr>
              <w:jc w:val="right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 М.П.</w:t>
            </w:r>
          </w:p>
        </w:tc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</w:tcPr>
          <w:p w14:paraId="2C6FEA84" w14:textId="77777777" w:rsidR="009228C6" w:rsidRDefault="009228C6" w:rsidP="006878DB">
            <w:pPr>
              <w:rPr>
                <w:sz w:val="24"/>
                <w:szCs w:val="24"/>
                <w:lang w:val="uk-UA"/>
              </w:rPr>
            </w:pPr>
          </w:p>
          <w:p w14:paraId="634265D2" w14:textId="77777777" w:rsidR="00813460" w:rsidRDefault="00813460" w:rsidP="006878DB">
            <w:pPr>
              <w:rPr>
                <w:sz w:val="24"/>
                <w:szCs w:val="24"/>
                <w:lang w:val="uk-UA"/>
              </w:rPr>
            </w:pPr>
          </w:p>
          <w:p w14:paraId="13394DE2" w14:textId="782A33B1" w:rsidR="00813460" w:rsidRPr="00F7359A" w:rsidRDefault="00813460" w:rsidP="006878D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91" w:type="pct"/>
            <w:tcBorders>
              <w:top w:val="nil"/>
              <w:left w:val="nil"/>
              <w:bottom w:val="nil"/>
              <w:right w:val="nil"/>
            </w:tcBorders>
          </w:tcPr>
          <w:p w14:paraId="186D858F" w14:textId="77777777" w:rsidR="009228C6" w:rsidRPr="00F7359A" w:rsidRDefault="009228C6" w:rsidP="006878DB">
            <w:pPr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(Дата)</w:t>
            </w:r>
          </w:p>
        </w:tc>
      </w:tr>
    </w:tbl>
    <w:p w14:paraId="2F9792E8" w14:textId="77777777" w:rsidR="00A23EB8" w:rsidRPr="00F7359A" w:rsidRDefault="00A23EB8" w:rsidP="00813460">
      <w:pPr>
        <w:rPr>
          <w:kern w:val="32"/>
          <w:sz w:val="24"/>
          <w:szCs w:val="24"/>
          <w:lang w:val="uk-UA"/>
        </w:rPr>
        <w:sectPr w:rsidR="00A23EB8" w:rsidRPr="00F7359A" w:rsidSect="0081346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1113" w:right="577" w:bottom="112" w:left="1100" w:header="567" w:footer="270" w:gutter="0"/>
          <w:cols w:space="720"/>
          <w:titlePg/>
          <w:docGrid w:linePitch="299"/>
        </w:sectPr>
      </w:pPr>
    </w:p>
    <w:bookmarkEnd w:id="0"/>
    <w:p w14:paraId="3E5E6D4A" w14:textId="77777777" w:rsidR="00D1521E" w:rsidRDefault="00D1521E" w:rsidP="00813460">
      <w:pPr>
        <w:rPr>
          <w:b/>
          <w:sz w:val="24"/>
          <w:szCs w:val="24"/>
          <w:lang w:val="uk-UA"/>
        </w:rPr>
      </w:pPr>
    </w:p>
    <w:sectPr w:rsidR="00D1521E" w:rsidSect="00813460">
      <w:pgSz w:w="11907" w:h="16840" w:code="9"/>
      <w:pgMar w:top="1276" w:right="1100" w:bottom="567" w:left="577" w:header="567" w:footer="27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CB488" w14:textId="77777777" w:rsidR="00017FD8" w:rsidRDefault="00017FD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eparator/>
      </w:r>
    </w:p>
  </w:endnote>
  <w:endnote w:type="continuationSeparator" w:id="0">
    <w:p w14:paraId="74C443A2" w14:textId="77777777" w:rsidR="00017FD8" w:rsidRDefault="00017FD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CC"/>
    <w:family w:val="roman"/>
    <w:pitch w:val="variable"/>
    <w:sig w:usb0="E0003AFF" w:usb1="C0007841" w:usb2="00000009" w:usb3="00000000" w:csb0="000001F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TimesNewRoman">
    <w:altName w:val="Times New Roman"/>
    <w:panose1 w:val="020B0604020202020204"/>
    <w:charset w:val="CC"/>
    <w:family w:val="auto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8B969" w14:textId="77777777" w:rsidR="00F47AFE" w:rsidRDefault="00F47AF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80DE5" w14:textId="77777777" w:rsidR="00410215" w:rsidRPr="006C7F93" w:rsidRDefault="00410215" w:rsidP="00171FAC">
    <w:pPr>
      <w:tabs>
        <w:tab w:val="center" w:pos="4677"/>
        <w:tab w:val="right" w:pos="9355"/>
      </w:tabs>
      <w:rPr>
        <w:rFonts w:ascii="Arial" w:hAnsi="Arial" w:cs="Arial"/>
        <w:sz w:val="22"/>
        <w:szCs w:val="22"/>
      </w:rPr>
    </w:pPr>
  </w:p>
  <w:p w14:paraId="2659D3FF" w14:textId="77777777" w:rsidR="00410215" w:rsidRPr="006C7F93" w:rsidRDefault="00410215" w:rsidP="00171FAC">
    <w:pPr>
      <w:tabs>
        <w:tab w:val="center" w:pos="4677"/>
        <w:tab w:val="right" w:pos="9355"/>
      </w:tabs>
      <w:rPr>
        <w:rFonts w:ascii="Arial Narrow" w:hAnsi="Arial Narrow" w:cs="Arial Narrow"/>
        <w:i/>
        <w:iCs/>
        <w:snapToGrid w:val="0"/>
        <w:sz w:val="22"/>
        <w:szCs w:val="22"/>
      </w:rPr>
    </w:pPr>
    <w:r w:rsidRPr="006C7F93">
      <w:rPr>
        <w:rFonts w:ascii="Arial" w:hAnsi="Arial" w:cs="Arial"/>
        <w:i/>
        <w:iCs/>
        <w:sz w:val="22"/>
        <w:szCs w:val="22"/>
      </w:rPr>
      <w:tab/>
    </w:r>
    <w:r w:rsidRPr="006C7F93">
      <w:rPr>
        <w:rFonts w:ascii="Arial" w:hAnsi="Arial" w:cs="Arial"/>
        <w:i/>
        <w:iCs/>
        <w:sz w:val="22"/>
        <w:szCs w:val="22"/>
        <w:lang w:val="uk-UA"/>
      </w:rPr>
      <w:tab/>
    </w:r>
  </w:p>
  <w:p w14:paraId="5F26B441" w14:textId="77777777" w:rsidR="00410215" w:rsidRPr="00B2549C" w:rsidRDefault="00410215">
    <w:pPr>
      <w:pStyle w:val="a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1E45D" w14:textId="77777777" w:rsidR="00410215" w:rsidRPr="005701ED" w:rsidRDefault="00410215" w:rsidP="005701ED">
    <w:pPr>
      <w:tabs>
        <w:tab w:val="center" w:pos="4677"/>
        <w:tab w:val="right" w:pos="9355"/>
      </w:tabs>
      <w:rPr>
        <w:rFonts w:ascii="Arial Narrow" w:hAnsi="Arial Narrow" w:cs="Arial Narrow"/>
        <w:i/>
        <w:iCs/>
        <w:snapToGrid w:val="0"/>
        <w:sz w:val="22"/>
        <w:szCs w:val="22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D797D" w14:textId="77777777" w:rsidR="00017FD8" w:rsidRDefault="00017FD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eparator/>
      </w:r>
    </w:p>
  </w:footnote>
  <w:footnote w:type="continuationSeparator" w:id="0">
    <w:p w14:paraId="5227074D" w14:textId="77777777" w:rsidR="00017FD8" w:rsidRDefault="00017FD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22ED3" w14:textId="77777777" w:rsidR="00F47AFE" w:rsidRDefault="00F47AF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77B10" w14:textId="77777777" w:rsidR="00410215" w:rsidRPr="000A59AE" w:rsidRDefault="00410215" w:rsidP="00332A54">
    <w:pPr>
      <w:pStyle w:val="a8"/>
      <w:tabs>
        <w:tab w:val="clear" w:pos="4153"/>
        <w:tab w:val="clear" w:pos="8306"/>
        <w:tab w:val="center" w:pos="4320"/>
        <w:tab w:val="right" w:pos="8640"/>
      </w:tabs>
      <w:rPr>
        <w:rFonts w:ascii="Arial" w:hAnsi="Arial" w:cs="Arial"/>
        <w:sz w:val="2"/>
        <w:szCs w:val="2"/>
        <w:lang w:val="en-US"/>
      </w:rPr>
    </w:pPr>
  </w:p>
  <w:p w14:paraId="29E8FD1D" w14:textId="77777777" w:rsidR="00410215" w:rsidRPr="00F7359A" w:rsidRDefault="00410215">
    <w:pPr>
      <w:pStyle w:val="a8"/>
      <w:tabs>
        <w:tab w:val="clear" w:pos="4153"/>
        <w:tab w:val="clear" w:pos="8306"/>
        <w:tab w:val="center" w:pos="4320"/>
        <w:tab w:val="right" w:pos="8640"/>
      </w:tabs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BC5C0" w14:textId="29D7B0A0" w:rsidR="00F47AFE" w:rsidRDefault="00F47AFE" w:rsidP="00F47AFE">
    <w:pPr>
      <w:pStyle w:val="a8"/>
      <w:jc w:val="center"/>
    </w:pPr>
    <w:r>
      <w:rPr>
        <w:noProof/>
      </w:rPr>
      <w:drawing>
        <wp:inline distT="0" distB="0" distL="0" distR="0" wp14:anchorId="4C252EC4" wp14:editId="6106CB8D">
          <wp:extent cx="965200" cy="420423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6476" cy="425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A195D" w14:textId="77777777" w:rsidR="00F47AFE" w:rsidRDefault="00F47A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</w:abstractNum>
  <w:abstractNum w:abstractNumId="2" w15:restartNumberingAfterBreak="0">
    <w:nsid w:val="00000004"/>
    <w:multiLevelType w:val="singleLevel"/>
    <w:tmpl w:val="00000004"/>
    <w:name w:val="WW8Num7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 w15:restartNumberingAfterBreak="0">
    <w:nsid w:val="00000006"/>
    <w:multiLevelType w:val="singleLevel"/>
    <w:tmpl w:val="00000006"/>
    <w:name w:val="WW8Num12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</w:abstractNum>
  <w:abstractNum w:abstractNumId="4" w15:restartNumberingAfterBreak="0">
    <w:nsid w:val="00000007"/>
    <w:multiLevelType w:val="singleLevel"/>
    <w:tmpl w:val="00000007"/>
    <w:name w:val="WW8Num13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</w:abstractNum>
  <w:abstractNum w:abstractNumId="5" w15:restartNumberingAfterBreak="0">
    <w:nsid w:val="00000009"/>
    <w:multiLevelType w:val="singleLevel"/>
    <w:tmpl w:val="00000009"/>
    <w:name w:val="WW8Num20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</w:abstractNum>
  <w:abstractNum w:abstractNumId="6" w15:restartNumberingAfterBreak="0">
    <w:nsid w:val="0000000A"/>
    <w:multiLevelType w:val="singleLevel"/>
    <w:tmpl w:val="0000000A"/>
    <w:name w:val="WW8Num21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</w:abstractNum>
  <w:abstractNum w:abstractNumId="7" w15:restartNumberingAfterBreak="0">
    <w:nsid w:val="0000000D"/>
    <w:multiLevelType w:val="singleLevel"/>
    <w:tmpl w:val="0000000D"/>
    <w:name w:val="WW8Num29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</w:abstractNum>
  <w:abstractNum w:abstractNumId="8" w15:restartNumberingAfterBreak="0">
    <w:nsid w:val="0000000E"/>
    <w:multiLevelType w:val="singleLevel"/>
    <w:tmpl w:val="0000000E"/>
    <w:name w:val="WW8Num30"/>
    <w:lvl w:ilvl="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hAnsi="Times New Roman"/>
      </w:rPr>
    </w:lvl>
  </w:abstractNum>
  <w:abstractNum w:abstractNumId="9" w15:restartNumberingAfterBreak="0">
    <w:nsid w:val="01EA2A5E"/>
    <w:multiLevelType w:val="hybridMultilevel"/>
    <w:tmpl w:val="ECF4D090"/>
    <w:lvl w:ilvl="0" w:tplc="A1A4AB88">
      <w:start w:val="1"/>
      <w:numFmt w:val="decimal"/>
      <w:lvlText w:val="%1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A4A731A"/>
    <w:multiLevelType w:val="hybridMultilevel"/>
    <w:tmpl w:val="49FC98F2"/>
    <w:lvl w:ilvl="0" w:tplc="C256E29E">
      <w:start w:val="1"/>
      <w:numFmt w:val="bullet"/>
      <w:lvlText w:val="-"/>
      <w:lvlJc w:val="left"/>
      <w:pPr>
        <w:ind w:left="4897" w:hanging="360"/>
      </w:pPr>
      <w:rPr>
        <w:rFonts w:ascii="Arial Narrow" w:eastAsia="Times New Roman" w:hAnsi="Arial Narrow" w:cs="Arial Narrow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DC5DB4"/>
    <w:multiLevelType w:val="singleLevel"/>
    <w:tmpl w:val="6A944FE2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8401784"/>
    <w:multiLevelType w:val="multilevel"/>
    <w:tmpl w:val="A67463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1ADB06F2"/>
    <w:multiLevelType w:val="multilevel"/>
    <w:tmpl w:val="6186E7A4"/>
    <w:lvl w:ilvl="0">
      <w:start w:val="1"/>
      <w:numFmt w:val="decimal"/>
      <w:lvlText w:val="9.4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C1B6398"/>
    <w:multiLevelType w:val="hybridMultilevel"/>
    <w:tmpl w:val="8482F312"/>
    <w:lvl w:ilvl="0" w:tplc="5F36034A">
      <w:start w:val="9"/>
      <w:numFmt w:val="decimal"/>
      <w:lvlText w:val="%1"/>
      <w:lvlJc w:val="left"/>
      <w:pPr>
        <w:ind w:left="4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70" w:hanging="360"/>
      </w:pPr>
    </w:lvl>
    <w:lvl w:ilvl="2" w:tplc="0419001B" w:tentative="1">
      <w:start w:val="1"/>
      <w:numFmt w:val="lowerRoman"/>
      <w:lvlText w:val="%3."/>
      <w:lvlJc w:val="right"/>
      <w:pPr>
        <w:ind w:left="5790" w:hanging="180"/>
      </w:pPr>
    </w:lvl>
    <w:lvl w:ilvl="3" w:tplc="0419000F" w:tentative="1">
      <w:start w:val="1"/>
      <w:numFmt w:val="decimal"/>
      <w:lvlText w:val="%4."/>
      <w:lvlJc w:val="left"/>
      <w:pPr>
        <w:ind w:left="6510" w:hanging="360"/>
      </w:pPr>
    </w:lvl>
    <w:lvl w:ilvl="4" w:tplc="04190019" w:tentative="1">
      <w:start w:val="1"/>
      <w:numFmt w:val="lowerLetter"/>
      <w:lvlText w:val="%5."/>
      <w:lvlJc w:val="left"/>
      <w:pPr>
        <w:ind w:left="7230" w:hanging="360"/>
      </w:pPr>
    </w:lvl>
    <w:lvl w:ilvl="5" w:tplc="0419001B" w:tentative="1">
      <w:start w:val="1"/>
      <w:numFmt w:val="lowerRoman"/>
      <w:lvlText w:val="%6."/>
      <w:lvlJc w:val="right"/>
      <w:pPr>
        <w:ind w:left="7950" w:hanging="180"/>
      </w:pPr>
    </w:lvl>
    <w:lvl w:ilvl="6" w:tplc="0419000F" w:tentative="1">
      <w:start w:val="1"/>
      <w:numFmt w:val="decimal"/>
      <w:lvlText w:val="%7."/>
      <w:lvlJc w:val="left"/>
      <w:pPr>
        <w:ind w:left="8670" w:hanging="360"/>
      </w:pPr>
    </w:lvl>
    <w:lvl w:ilvl="7" w:tplc="04190019" w:tentative="1">
      <w:start w:val="1"/>
      <w:numFmt w:val="lowerLetter"/>
      <w:lvlText w:val="%8."/>
      <w:lvlJc w:val="left"/>
      <w:pPr>
        <w:ind w:left="9390" w:hanging="360"/>
      </w:pPr>
    </w:lvl>
    <w:lvl w:ilvl="8" w:tplc="0419001B" w:tentative="1">
      <w:start w:val="1"/>
      <w:numFmt w:val="lowerRoman"/>
      <w:lvlText w:val="%9."/>
      <w:lvlJc w:val="right"/>
      <w:pPr>
        <w:ind w:left="10110" w:hanging="180"/>
      </w:pPr>
    </w:lvl>
  </w:abstractNum>
  <w:abstractNum w:abstractNumId="15" w15:restartNumberingAfterBreak="0">
    <w:nsid w:val="32830CE0"/>
    <w:multiLevelType w:val="multilevel"/>
    <w:tmpl w:val="63807F0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831B07"/>
    <w:multiLevelType w:val="hybridMultilevel"/>
    <w:tmpl w:val="AB7680AC"/>
    <w:lvl w:ilvl="0" w:tplc="7C10DE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104469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BE11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5CF8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50027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5ABA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19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FC57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18636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3C38E4"/>
    <w:multiLevelType w:val="singleLevel"/>
    <w:tmpl w:val="6D141C36"/>
    <w:lvl w:ilvl="0">
      <w:start w:val="9"/>
      <w:numFmt w:val="bullet"/>
      <w:lvlText w:val="—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8" w15:restartNumberingAfterBreak="0">
    <w:nsid w:val="39C86F6D"/>
    <w:multiLevelType w:val="hybridMultilevel"/>
    <w:tmpl w:val="F724E86A"/>
    <w:lvl w:ilvl="0" w:tplc="7C10DE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110B2C"/>
    <w:multiLevelType w:val="hybridMultilevel"/>
    <w:tmpl w:val="F53E03B8"/>
    <w:lvl w:ilvl="0" w:tplc="F202BDFE">
      <w:start w:val="1"/>
      <w:numFmt w:val="decimal"/>
      <w:lvlText w:val="%1"/>
      <w:lvlJc w:val="left"/>
      <w:pPr>
        <w:tabs>
          <w:tab w:val="num" w:pos="690"/>
        </w:tabs>
        <w:ind w:left="69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20" w15:restartNumberingAfterBreak="0">
    <w:nsid w:val="436418CC"/>
    <w:multiLevelType w:val="hybridMultilevel"/>
    <w:tmpl w:val="C15C8522"/>
    <w:lvl w:ilvl="0" w:tplc="FCE807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434AE3D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FA10CE">
      <w:numFmt w:val="bullet"/>
      <w:lvlText w:val="─"/>
      <w:lvlJc w:val="left"/>
      <w:pPr>
        <w:tabs>
          <w:tab w:val="num" w:pos="1980"/>
        </w:tabs>
        <w:ind w:left="1980"/>
      </w:pPr>
      <w:rPr>
        <w:rFonts w:ascii="Times New Roman" w:hAnsi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6F7367F"/>
    <w:multiLevelType w:val="singleLevel"/>
    <w:tmpl w:val="02E8F556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22" w15:restartNumberingAfterBreak="0">
    <w:nsid w:val="486A5EDE"/>
    <w:multiLevelType w:val="hybridMultilevel"/>
    <w:tmpl w:val="5016DE10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 w15:restartNumberingAfterBreak="0">
    <w:nsid w:val="4A513C10"/>
    <w:multiLevelType w:val="hybridMultilevel"/>
    <w:tmpl w:val="353214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E329E"/>
    <w:multiLevelType w:val="hybridMultilevel"/>
    <w:tmpl w:val="2EE2E478"/>
    <w:lvl w:ilvl="0" w:tplc="C6566CE6">
      <w:start w:val="2"/>
      <w:numFmt w:val="decimal"/>
      <w:lvlText w:val="%1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25" w15:restartNumberingAfterBreak="0">
    <w:nsid w:val="4EC92EC2"/>
    <w:multiLevelType w:val="hybridMultilevel"/>
    <w:tmpl w:val="4D82CB9C"/>
    <w:lvl w:ilvl="0" w:tplc="A29CEC5C">
      <w:start w:val="1"/>
      <w:numFmt w:val="decimal"/>
      <w:lvlText w:val="%1"/>
      <w:lvlJc w:val="left"/>
      <w:pPr>
        <w:ind w:left="1065" w:hanging="7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7400B91"/>
    <w:multiLevelType w:val="multilevel"/>
    <w:tmpl w:val="DD8CD6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8FA2B0F"/>
    <w:multiLevelType w:val="hybridMultilevel"/>
    <w:tmpl w:val="26D4FA44"/>
    <w:lvl w:ilvl="0" w:tplc="2E32B4C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79"/>
        </w:tabs>
        <w:ind w:left="347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AC207F8"/>
    <w:multiLevelType w:val="hybridMultilevel"/>
    <w:tmpl w:val="F0C8EDF0"/>
    <w:lvl w:ilvl="0" w:tplc="7C10DE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27EAC7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6A293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48D9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F0682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66EE8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0EDC5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02CA7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1BE2A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6D2ADE"/>
    <w:multiLevelType w:val="hybridMultilevel"/>
    <w:tmpl w:val="9B3E1AFA"/>
    <w:lvl w:ilvl="0" w:tplc="514A017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Arial Narrow" w:hint="default"/>
        <w:color w:val="auto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63024B"/>
    <w:multiLevelType w:val="hybridMultilevel"/>
    <w:tmpl w:val="E93413AC"/>
    <w:lvl w:ilvl="0" w:tplc="7CA440D0">
      <w:start w:val="3"/>
      <w:numFmt w:val="bullet"/>
      <w:lvlText w:val="–"/>
      <w:lvlJc w:val="left"/>
      <w:pPr>
        <w:tabs>
          <w:tab w:val="num" w:pos="1362"/>
        </w:tabs>
        <w:ind w:left="1362" w:hanging="795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5F410D29"/>
    <w:multiLevelType w:val="hybridMultilevel"/>
    <w:tmpl w:val="FA900C1E"/>
    <w:lvl w:ilvl="0" w:tplc="7C10DE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0F230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2A81C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C4BA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3897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A00D1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A24A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3068C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07EAE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4F6F74"/>
    <w:multiLevelType w:val="hybridMultilevel"/>
    <w:tmpl w:val="20642692"/>
    <w:lvl w:ilvl="0" w:tplc="2C147FD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61634DF7"/>
    <w:multiLevelType w:val="hybridMultilevel"/>
    <w:tmpl w:val="18885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F338CA"/>
    <w:multiLevelType w:val="multilevel"/>
    <w:tmpl w:val="D53A929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4C357EB"/>
    <w:multiLevelType w:val="singleLevel"/>
    <w:tmpl w:val="21ECD5FC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6" w15:restartNumberingAfterBreak="0">
    <w:nsid w:val="6A0B6C8D"/>
    <w:multiLevelType w:val="hybridMultilevel"/>
    <w:tmpl w:val="614E6D5E"/>
    <w:lvl w:ilvl="0" w:tplc="7C10DE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0B6E0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90855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D4FA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44605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87A0E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96F06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4E65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7F847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7362B1"/>
    <w:multiLevelType w:val="multilevel"/>
    <w:tmpl w:val="C7D851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B822B3E"/>
    <w:multiLevelType w:val="hybridMultilevel"/>
    <w:tmpl w:val="2EE2E478"/>
    <w:lvl w:ilvl="0" w:tplc="C6566CE6">
      <w:start w:val="2"/>
      <w:numFmt w:val="decimal"/>
      <w:lvlText w:val="%1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39" w15:restartNumberingAfterBreak="0">
    <w:nsid w:val="6BFB46D8"/>
    <w:multiLevelType w:val="hybridMultilevel"/>
    <w:tmpl w:val="B818E422"/>
    <w:lvl w:ilvl="0" w:tplc="FF12EF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F3F2659"/>
    <w:multiLevelType w:val="multilevel"/>
    <w:tmpl w:val="8CE6C2E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1" w15:restartNumberingAfterBreak="0">
    <w:nsid w:val="71964677"/>
    <w:multiLevelType w:val="hybridMultilevel"/>
    <w:tmpl w:val="9426DEEC"/>
    <w:lvl w:ilvl="0" w:tplc="7C10DE24">
      <w:start w:val="1"/>
      <w:numFmt w:val="bullet"/>
      <w:lvlText w:val="-"/>
      <w:lvlJc w:val="left"/>
      <w:pPr>
        <w:tabs>
          <w:tab w:val="num" w:pos="1276"/>
        </w:tabs>
        <w:ind w:left="1333" w:hanging="340"/>
      </w:pPr>
      <w:rPr>
        <w:rFonts w:ascii="Courier New" w:hAnsi="Courier New" w:hint="default"/>
      </w:rPr>
    </w:lvl>
    <w:lvl w:ilvl="1" w:tplc="BCF0E5C6">
      <w:start w:val="1"/>
      <w:numFmt w:val="bullet"/>
      <w:lvlText w:val="–"/>
      <w:lvlJc w:val="left"/>
      <w:pPr>
        <w:tabs>
          <w:tab w:val="num" w:pos="1582"/>
        </w:tabs>
        <w:ind w:left="1582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42" w15:restartNumberingAfterBreak="0">
    <w:nsid w:val="7DD222C9"/>
    <w:multiLevelType w:val="hybridMultilevel"/>
    <w:tmpl w:val="8398F622"/>
    <w:lvl w:ilvl="0" w:tplc="7C10DE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7A04E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7A0C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7EA7D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D067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F0C9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D858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94EF8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EB66F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6037498">
    <w:abstractNumId w:val="35"/>
  </w:num>
  <w:num w:numId="2" w16cid:durableId="862091197">
    <w:abstractNumId w:val="21"/>
  </w:num>
  <w:num w:numId="3" w16cid:durableId="1459176560">
    <w:abstractNumId w:val="17"/>
  </w:num>
  <w:num w:numId="4" w16cid:durableId="1163426477">
    <w:abstractNumId w:val="11"/>
  </w:num>
  <w:num w:numId="5" w16cid:durableId="77211156">
    <w:abstractNumId w:val="9"/>
  </w:num>
  <w:num w:numId="6" w16cid:durableId="2084061533">
    <w:abstractNumId w:val="20"/>
  </w:num>
  <w:num w:numId="7" w16cid:durableId="1545826870">
    <w:abstractNumId w:val="41"/>
  </w:num>
  <w:num w:numId="8" w16cid:durableId="1132134909">
    <w:abstractNumId w:val="36"/>
  </w:num>
  <w:num w:numId="9" w16cid:durableId="1725594213">
    <w:abstractNumId w:val="18"/>
  </w:num>
  <w:num w:numId="10" w16cid:durableId="1277903394">
    <w:abstractNumId w:val="31"/>
  </w:num>
  <w:num w:numId="11" w16cid:durableId="1434861940">
    <w:abstractNumId w:val="42"/>
  </w:num>
  <w:num w:numId="12" w16cid:durableId="985013205">
    <w:abstractNumId w:val="28"/>
  </w:num>
  <w:num w:numId="13" w16cid:durableId="1914124564">
    <w:abstractNumId w:val="16"/>
  </w:num>
  <w:num w:numId="14" w16cid:durableId="1752510604">
    <w:abstractNumId w:val="24"/>
  </w:num>
  <w:num w:numId="15" w16cid:durableId="905454769">
    <w:abstractNumId w:val="25"/>
  </w:num>
  <w:num w:numId="16" w16cid:durableId="1099763504">
    <w:abstractNumId w:val="38"/>
  </w:num>
  <w:num w:numId="17" w16cid:durableId="1485858690">
    <w:abstractNumId w:val="23"/>
  </w:num>
  <w:num w:numId="18" w16cid:durableId="705518744">
    <w:abstractNumId w:val="29"/>
  </w:num>
  <w:num w:numId="19" w16cid:durableId="32463363">
    <w:abstractNumId w:val="40"/>
  </w:num>
  <w:num w:numId="20" w16cid:durableId="1608804907">
    <w:abstractNumId w:val="26"/>
  </w:num>
  <w:num w:numId="21" w16cid:durableId="931547918">
    <w:abstractNumId w:val="37"/>
  </w:num>
  <w:num w:numId="22" w16cid:durableId="636566392">
    <w:abstractNumId w:val="32"/>
  </w:num>
  <w:num w:numId="23" w16cid:durableId="666712659">
    <w:abstractNumId w:val="34"/>
  </w:num>
  <w:num w:numId="24" w16cid:durableId="965089892">
    <w:abstractNumId w:val="12"/>
  </w:num>
  <w:num w:numId="25" w16cid:durableId="548342364">
    <w:abstractNumId w:val="13"/>
  </w:num>
  <w:num w:numId="26" w16cid:durableId="734015401">
    <w:abstractNumId w:val="15"/>
  </w:num>
  <w:num w:numId="27" w16cid:durableId="449788816">
    <w:abstractNumId w:val="10"/>
  </w:num>
  <w:num w:numId="28" w16cid:durableId="1147476242">
    <w:abstractNumId w:val="33"/>
  </w:num>
  <w:num w:numId="29" w16cid:durableId="1929462784">
    <w:abstractNumId w:val="39"/>
  </w:num>
  <w:num w:numId="30" w16cid:durableId="1921254412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581793106">
    <w:abstractNumId w:val="30"/>
  </w:num>
  <w:num w:numId="32" w16cid:durableId="1631015710">
    <w:abstractNumId w:val="22"/>
  </w:num>
  <w:num w:numId="33" w16cid:durableId="2086411906">
    <w:abstractNumId w:val="19"/>
  </w:num>
  <w:num w:numId="34" w16cid:durableId="181432683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autoHyphenation/>
  <w:hyphenationZone w:val="357"/>
  <w:doNotHyphenateCaps/>
  <w:drawingGridHorizontalSpacing w:val="110"/>
  <w:drawingGridVerticalSpacing w:val="28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12C"/>
    <w:rsid w:val="0000025E"/>
    <w:rsid w:val="000016C2"/>
    <w:rsid w:val="00001720"/>
    <w:rsid w:val="0000391E"/>
    <w:rsid w:val="00004BB0"/>
    <w:rsid w:val="000065D0"/>
    <w:rsid w:val="0000701E"/>
    <w:rsid w:val="00007766"/>
    <w:rsid w:val="00010962"/>
    <w:rsid w:val="00010DFF"/>
    <w:rsid w:val="000113D2"/>
    <w:rsid w:val="000115A1"/>
    <w:rsid w:val="00011E85"/>
    <w:rsid w:val="00012152"/>
    <w:rsid w:val="00013E76"/>
    <w:rsid w:val="00014B89"/>
    <w:rsid w:val="000167E0"/>
    <w:rsid w:val="0001746C"/>
    <w:rsid w:val="00017710"/>
    <w:rsid w:val="0001799F"/>
    <w:rsid w:val="00017D17"/>
    <w:rsid w:val="00017FD8"/>
    <w:rsid w:val="00024F97"/>
    <w:rsid w:val="00026529"/>
    <w:rsid w:val="000271BA"/>
    <w:rsid w:val="0003115C"/>
    <w:rsid w:val="000311D2"/>
    <w:rsid w:val="0003168B"/>
    <w:rsid w:val="0003258F"/>
    <w:rsid w:val="00033041"/>
    <w:rsid w:val="00033336"/>
    <w:rsid w:val="00033E24"/>
    <w:rsid w:val="000349AE"/>
    <w:rsid w:val="00034F21"/>
    <w:rsid w:val="000352E3"/>
    <w:rsid w:val="00035640"/>
    <w:rsid w:val="00035C64"/>
    <w:rsid w:val="00035E2B"/>
    <w:rsid w:val="00036CBF"/>
    <w:rsid w:val="000420D3"/>
    <w:rsid w:val="00042AF5"/>
    <w:rsid w:val="000432A3"/>
    <w:rsid w:val="0004394C"/>
    <w:rsid w:val="00045440"/>
    <w:rsid w:val="00045AA8"/>
    <w:rsid w:val="00045BFF"/>
    <w:rsid w:val="00045EA0"/>
    <w:rsid w:val="000463D9"/>
    <w:rsid w:val="00046A38"/>
    <w:rsid w:val="0004761B"/>
    <w:rsid w:val="0004776B"/>
    <w:rsid w:val="000521D9"/>
    <w:rsid w:val="00052F66"/>
    <w:rsid w:val="00054CBB"/>
    <w:rsid w:val="00055792"/>
    <w:rsid w:val="00056C1B"/>
    <w:rsid w:val="00057404"/>
    <w:rsid w:val="00057743"/>
    <w:rsid w:val="00057EC4"/>
    <w:rsid w:val="00060520"/>
    <w:rsid w:val="000617D6"/>
    <w:rsid w:val="00062B57"/>
    <w:rsid w:val="00063331"/>
    <w:rsid w:val="00063596"/>
    <w:rsid w:val="00063907"/>
    <w:rsid w:val="00063B82"/>
    <w:rsid w:val="00064688"/>
    <w:rsid w:val="000648C2"/>
    <w:rsid w:val="0006634F"/>
    <w:rsid w:val="00066477"/>
    <w:rsid w:val="00066CEF"/>
    <w:rsid w:val="0006768C"/>
    <w:rsid w:val="00067786"/>
    <w:rsid w:val="00067A59"/>
    <w:rsid w:val="000702CC"/>
    <w:rsid w:val="0007050E"/>
    <w:rsid w:val="0007169E"/>
    <w:rsid w:val="000729EB"/>
    <w:rsid w:val="00072E43"/>
    <w:rsid w:val="0007317C"/>
    <w:rsid w:val="00074530"/>
    <w:rsid w:val="00077233"/>
    <w:rsid w:val="00077C1C"/>
    <w:rsid w:val="00080091"/>
    <w:rsid w:val="0008071E"/>
    <w:rsid w:val="000811E3"/>
    <w:rsid w:val="000815BD"/>
    <w:rsid w:val="00081B05"/>
    <w:rsid w:val="00082229"/>
    <w:rsid w:val="0008240A"/>
    <w:rsid w:val="00087B69"/>
    <w:rsid w:val="00090C73"/>
    <w:rsid w:val="00091466"/>
    <w:rsid w:val="000922B8"/>
    <w:rsid w:val="00094AC6"/>
    <w:rsid w:val="00094BED"/>
    <w:rsid w:val="00095324"/>
    <w:rsid w:val="000959ED"/>
    <w:rsid w:val="00095A74"/>
    <w:rsid w:val="000A0AAA"/>
    <w:rsid w:val="000A0FBC"/>
    <w:rsid w:val="000A1F45"/>
    <w:rsid w:val="000A29DA"/>
    <w:rsid w:val="000A3CAE"/>
    <w:rsid w:val="000A3CCB"/>
    <w:rsid w:val="000A46E1"/>
    <w:rsid w:val="000A4920"/>
    <w:rsid w:val="000A4F14"/>
    <w:rsid w:val="000A5642"/>
    <w:rsid w:val="000A59AE"/>
    <w:rsid w:val="000A659D"/>
    <w:rsid w:val="000B4300"/>
    <w:rsid w:val="000B59E7"/>
    <w:rsid w:val="000B67E5"/>
    <w:rsid w:val="000B750D"/>
    <w:rsid w:val="000C1169"/>
    <w:rsid w:val="000C1F3D"/>
    <w:rsid w:val="000C33B0"/>
    <w:rsid w:val="000C4CBA"/>
    <w:rsid w:val="000C64F8"/>
    <w:rsid w:val="000C669E"/>
    <w:rsid w:val="000C698E"/>
    <w:rsid w:val="000C6D8E"/>
    <w:rsid w:val="000D0359"/>
    <w:rsid w:val="000D0473"/>
    <w:rsid w:val="000D2914"/>
    <w:rsid w:val="000D35D0"/>
    <w:rsid w:val="000D4D72"/>
    <w:rsid w:val="000D4DF7"/>
    <w:rsid w:val="000D5577"/>
    <w:rsid w:val="000D5661"/>
    <w:rsid w:val="000D5C5B"/>
    <w:rsid w:val="000D7767"/>
    <w:rsid w:val="000E0198"/>
    <w:rsid w:val="000E181D"/>
    <w:rsid w:val="000E2F40"/>
    <w:rsid w:val="000E33C3"/>
    <w:rsid w:val="000E39BB"/>
    <w:rsid w:val="000E4181"/>
    <w:rsid w:val="000E43E2"/>
    <w:rsid w:val="000E46AD"/>
    <w:rsid w:val="000E4B8F"/>
    <w:rsid w:val="000E58F2"/>
    <w:rsid w:val="000E5A56"/>
    <w:rsid w:val="000E5CA4"/>
    <w:rsid w:val="000E69D5"/>
    <w:rsid w:val="000E789C"/>
    <w:rsid w:val="000F0059"/>
    <w:rsid w:val="000F1C45"/>
    <w:rsid w:val="000F2C01"/>
    <w:rsid w:val="000F5F99"/>
    <w:rsid w:val="00100B34"/>
    <w:rsid w:val="00100CD2"/>
    <w:rsid w:val="0010186E"/>
    <w:rsid w:val="00102503"/>
    <w:rsid w:val="001027BB"/>
    <w:rsid w:val="00103319"/>
    <w:rsid w:val="001041D3"/>
    <w:rsid w:val="001050A2"/>
    <w:rsid w:val="00105216"/>
    <w:rsid w:val="0010570E"/>
    <w:rsid w:val="0011017B"/>
    <w:rsid w:val="001141F7"/>
    <w:rsid w:val="00116145"/>
    <w:rsid w:val="00120892"/>
    <w:rsid w:val="00120CE3"/>
    <w:rsid w:val="00120E23"/>
    <w:rsid w:val="001229FE"/>
    <w:rsid w:val="00123D54"/>
    <w:rsid w:val="0012537D"/>
    <w:rsid w:val="00125451"/>
    <w:rsid w:val="00125553"/>
    <w:rsid w:val="0012576E"/>
    <w:rsid w:val="00125CDB"/>
    <w:rsid w:val="001266FF"/>
    <w:rsid w:val="00130B28"/>
    <w:rsid w:val="00131146"/>
    <w:rsid w:val="00131B5E"/>
    <w:rsid w:val="00131DE3"/>
    <w:rsid w:val="001320B5"/>
    <w:rsid w:val="00133291"/>
    <w:rsid w:val="00134015"/>
    <w:rsid w:val="001347A1"/>
    <w:rsid w:val="00134F4B"/>
    <w:rsid w:val="001359C6"/>
    <w:rsid w:val="00136157"/>
    <w:rsid w:val="00136A10"/>
    <w:rsid w:val="001378A9"/>
    <w:rsid w:val="00137F8E"/>
    <w:rsid w:val="00140877"/>
    <w:rsid w:val="001424C6"/>
    <w:rsid w:val="00142502"/>
    <w:rsid w:val="00142B14"/>
    <w:rsid w:val="0014341F"/>
    <w:rsid w:val="00145C7F"/>
    <w:rsid w:val="001463A9"/>
    <w:rsid w:val="00147319"/>
    <w:rsid w:val="00147DA4"/>
    <w:rsid w:val="00150DE2"/>
    <w:rsid w:val="00151A7D"/>
    <w:rsid w:val="001521F8"/>
    <w:rsid w:val="001533A5"/>
    <w:rsid w:val="001547F2"/>
    <w:rsid w:val="00154C74"/>
    <w:rsid w:val="00155533"/>
    <w:rsid w:val="00160011"/>
    <w:rsid w:val="00160534"/>
    <w:rsid w:val="001606D5"/>
    <w:rsid w:val="0016072B"/>
    <w:rsid w:val="00161804"/>
    <w:rsid w:val="00161F5F"/>
    <w:rsid w:val="0016395B"/>
    <w:rsid w:val="00163AF7"/>
    <w:rsid w:val="00163B11"/>
    <w:rsid w:val="00164A8D"/>
    <w:rsid w:val="00164ECF"/>
    <w:rsid w:val="00167720"/>
    <w:rsid w:val="001678DC"/>
    <w:rsid w:val="00171FAC"/>
    <w:rsid w:val="001721E6"/>
    <w:rsid w:val="00172C6F"/>
    <w:rsid w:val="001734D8"/>
    <w:rsid w:val="00173D54"/>
    <w:rsid w:val="00173F6C"/>
    <w:rsid w:val="0017403D"/>
    <w:rsid w:val="00174FDB"/>
    <w:rsid w:val="001760D8"/>
    <w:rsid w:val="00176462"/>
    <w:rsid w:val="00177CAF"/>
    <w:rsid w:val="00180D64"/>
    <w:rsid w:val="00182857"/>
    <w:rsid w:val="0018328E"/>
    <w:rsid w:val="001843CD"/>
    <w:rsid w:val="00184404"/>
    <w:rsid w:val="001864F6"/>
    <w:rsid w:val="00186632"/>
    <w:rsid w:val="001867D0"/>
    <w:rsid w:val="001872A0"/>
    <w:rsid w:val="00187A83"/>
    <w:rsid w:val="00190472"/>
    <w:rsid w:val="00190AD4"/>
    <w:rsid w:val="00190C92"/>
    <w:rsid w:val="00193A8B"/>
    <w:rsid w:val="00195491"/>
    <w:rsid w:val="00196146"/>
    <w:rsid w:val="001A5E4C"/>
    <w:rsid w:val="001A6F9B"/>
    <w:rsid w:val="001B25DB"/>
    <w:rsid w:val="001B3469"/>
    <w:rsid w:val="001B3898"/>
    <w:rsid w:val="001B4349"/>
    <w:rsid w:val="001B5954"/>
    <w:rsid w:val="001B76D3"/>
    <w:rsid w:val="001C21FC"/>
    <w:rsid w:val="001C2401"/>
    <w:rsid w:val="001C46A9"/>
    <w:rsid w:val="001C552E"/>
    <w:rsid w:val="001C5B5C"/>
    <w:rsid w:val="001C5BEF"/>
    <w:rsid w:val="001C61BF"/>
    <w:rsid w:val="001C6237"/>
    <w:rsid w:val="001C693B"/>
    <w:rsid w:val="001C6C17"/>
    <w:rsid w:val="001D0597"/>
    <w:rsid w:val="001D0B43"/>
    <w:rsid w:val="001D1BA3"/>
    <w:rsid w:val="001D3E86"/>
    <w:rsid w:val="001D51FC"/>
    <w:rsid w:val="001D6ED3"/>
    <w:rsid w:val="001E07E6"/>
    <w:rsid w:val="001E082F"/>
    <w:rsid w:val="001E08E8"/>
    <w:rsid w:val="001E29F7"/>
    <w:rsid w:val="001E3BDF"/>
    <w:rsid w:val="001E52B2"/>
    <w:rsid w:val="001E7334"/>
    <w:rsid w:val="001F0166"/>
    <w:rsid w:val="001F11F0"/>
    <w:rsid w:val="001F2626"/>
    <w:rsid w:val="001F79EE"/>
    <w:rsid w:val="001F7CB5"/>
    <w:rsid w:val="0020083B"/>
    <w:rsid w:val="002019DC"/>
    <w:rsid w:val="002025E4"/>
    <w:rsid w:val="002048A0"/>
    <w:rsid w:val="00205FDC"/>
    <w:rsid w:val="00206333"/>
    <w:rsid w:val="00206543"/>
    <w:rsid w:val="00207FD0"/>
    <w:rsid w:val="00210283"/>
    <w:rsid w:val="002141ED"/>
    <w:rsid w:val="002143EE"/>
    <w:rsid w:val="002149DF"/>
    <w:rsid w:val="002163F7"/>
    <w:rsid w:val="00216D8C"/>
    <w:rsid w:val="00220728"/>
    <w:rsid w:val="002215B5"/>
    <w:rsid w:val="00222F2C"/>
    <w:rsid w:val="0022313C"/>
    <w:rsid w:val="002240C2"/>
    <w:rsid w:val="00224A73"/>
    <w:rsid w:val="00224AF2"/>
    <w:rsid w:val="00225711"/>
    <w:rsid w:val="00225C01"/>
    <w:rsid w:val="002270EC"/>
    <w:rsid w:val="002300F5"/>
    <w:rsid w:val="00232885"/>
    <w:rsid w:val="00233E00"/>
    <w:rsid w:val="00234833"/>
    <w:rsid w:val="00234A1E"/>
    <w:rsid w:val="002352BF"/>
    <w:rsid w:val="002365B2"/>
    <w:rsid w:val="002369C5"/>
    <w:rsid w:val="002376D2"/>
    <w:rsid w:val="002377D2"/>
    <w:rsid w:val="00240256"/>
    <w:rsid w:val="0024033D"/>
    <w:rsid w:val="0024213D"/>
    <w:rsid w:val="00245B37"/>
    <w:rsid w:val="00245F0F"/>
    <w:rsid w:val="00247371"/>
    <w:rsid w:val="002477CB"/>
    <w:rsid w:val="00247C4C"/>
    <w:rsid w:val="00251E7F"/>
    <w:rsid w:val="002523A8"/>
    <w:rsid w:val="002532FF"/>
    <w:rsid w:val="00255348"/>
    <w:rsid w:val="00255D7F"/>
    <w:rsid w:val="002600F5"/>
    <w:rsid w:val="00260AE6"/>
    <w:rsid w:val="00260BCA"/>
    <w:rsid w:val="002613F9"/>
    <w:rsid w:val="00262095"/>
    <w:rsid w:val="0026221D"/>
    <w:rsid w:val="00262D1C"/>
    <w:rsid w:val="00263146"/>
    <w:rsid w:val="0026363F"/>
    <w:rsid w:val="00263C2C"/>
    <w:rsid w:val="00265AF9"/>
    <w:rsid w:val="00270D35"/>
    <w:rsid w:val="00271053"/>
    <w:rsid w:val="00274613"/>
    <w:rsid w:val="00275D19"/>
    <w:rsid w:val="00275E23"/>
    <w:rsid w:val="002803E6"/>
    <w:rsid w:val="00281C98"/>
    <w:rsid w:val="00283EED"/>
    <w:rsid w:val="002843ED"/>
    <w:rsid w:val="002848E6"/>
    <w:rsid w:val="00284A1D"/>
    <w:rsid w:val="00285775"/>
    <w:rsid w:val="00285DBA"/>
    <w:rsid w:val="0028686C"/>
    <w:rsid w:val="002907E9"/>
    <w:rsid w:val="00291033"/>
    <w:rsid w:val="00291051"/>
    <w:rsid w:val="0029201A"/>
    <w:rsid w:val="00293B59"/>
    <w:rsid w:val="002946E7"/>
    <w:rsid w:val="00294B69"/>
    <w:rsid w:val="002961AA"/>
    <w:rsid w:val="00296AD6"/>
    <w:rsid w:val="00296DAF"/>
    <w:rsid w:val="0029703C"/>
    <w:rsid w:val="00297D9A"/>
    <w:rsid w:val="002A1265"/>
    <w:rsid w:val="002A198E"/>
    <w:rsid w:val="002A1ED6"/>
    <w:rsid w:val="002A3A8D"/>
    <w:rsid w:val="002A41CB"/>
    <w:rsid w:val="002A4EEE"/>
    <w:rsid w:val="002A51B2"/>
    <w:rsid w:val="002A6417"/>
    <w:rsid w:val="002B032E"/>
    <w:rsid w:val="002B0BCC"/>
    <w:rsid w:val="002B1665"/>
    <w:rsid w:val="002B247D"/>
    <w:rsid w:val="002B44F6"/>
    <w:rsid w:val="002B5B0D"/>
    <w:rsid w:val="002B6751"/>
    <w:rsid w:val="002B7C8F"/>
    <w:rsid w:val="002C1B15"/>
    <w:rsid w:val="002C2D34"/>
    <w:rsid w:val="002C3403"/>
    <w:rsid w:val="002C5FF8"/>
    <w:rsid w:val="002C62D7"/>
    <w:rsid w:val="002C63AA"/>
    <w:rsid w:val="002C66D0"/>
    <w:rsid w:val="002C6792"/>
    <w:rsid w:val="002C688C"/>
    <w:rsid w:val="002C698B"/>
    <w:rsid w:val="002C70E3"/>
    <w:rsid w:val="002C7F2D"/>
    <w:rsid w:val="002D572E"/>
    <w:rsid w:val="002E043C"/>
    <w:rsid w:val="002E0B8D"/>
    <w:rsid w:val="002E255F"/>
    <w:rsid w:val="002E391C"/>
    <w:rsid w:val="002E5FDF"/>
    <w:rsid w:val="002E6B45"/>
    <w:rsid w:val="002E72CA"/>
    <w:rsid w:val="002E7E7D"/>
    <w:rsid w:val="002F0075"/>
    <w:rsid w:val="002F0BA1"/>
    <w:rsid w:val="002F19B3"/>
    <w:rsid w:val="002F1C75"/>
    <w:rsid w:val="002F3197"/>
    <w:rsid w:val="002F3474"/>
    <w:rsid w:val="002F578E"/>
    <w:rsid w:val="002F5CC8"/>
    <w:rsid w:val="002F6B0B"/>
    <w:rsid w:val="002F789B"/>
    <w:rsid w:val="00301B10"/>
    <w:rsid w:val="00302075"/>
    <w:rsid w:val="00302D94"/>
    <w:rsid w:val="003043ED"/>
    <w:rsid w:val="00304763"/>
    <w:rsid w:val="00304EA6"/>
    <w:rsid w:val="00305100"/>
    <w:rsid w:val="003100B7"/>
    <w:rsid w:val="00310688"/>
    <w:rsid w:val="003130FC"/>
    <w:rsid w:val="00313834"/>
    <w:rsid w:val="00313E2A"/>
    <w:rsid w:val="0031466A"/>
    <w:rsid w:val="003150E3"/>
    <w:rsid w:val="00316BC6"/>
    <w:rsid w:val="003173FB"/>
    <w:rsid w:val="0032159A"/>
    <w:rsid w:val="00321DB9"/>
    <w:rsid w:val="003224D2"/>
    <w:rsid w:val="00322632"/>
    <w:rsid w:val="00323B25"/>
    <w:rsid w:val="00323E54"/>
    <w:rsid w:val="003249D9"/>
    <w:rsid w:val="00325243"/>
    <w:rsid w:val="003252FC"/>
    <w:rsid w:val="00326311"/>
    <w:rsid w:val="00326445"/>
    <w:rsid w:val="0032691C"/>
    <w:rsid w:val="00327631"/>
    <w:rsid w:val="00327C42"/>
    <w:rsid w:val="0033057C"/>
    <w:rsid w:val="00332A54"/>
    <w:rsid w:val="00333C1E"/>
    <w:rsid w:val="003344D2"/>
    <w:rsid w:val="00335A57"/>
    <w:rsid w:val="00341962"/>
    <w:rsid w:val="00341B5A"/>
    <w:rsid w:val="003428FE"/>
    <w:rsid w:val="003467DC"/>
    <w:rsid w:val="00346C6B"/>
    <w:rsid w:val="00347266"/>
    <w:rsid w:val="00347658"/>
    <w:rsid w:val="00347F32"/>
    <w:rsid w:val="00351639"/>
    <w:rsid w:val="00351FB2"/>
    <w:rsid w:val="00352963"/>
    <w:rsid w:val="00352BDB"/>
    <w:rsid w:val="0035369E"/>
    <w:rsid w:val="00354F2A"/>
    <w:rsid w:val="00357102"/>
    <w:rsid w:val="00357AFC"/>
    <w:rsid w:val="00357BFC"/>
    <w:rsid w:val="003604B0"/>
    <w:rsid w:val="0036319D"/>
    <w:rsid w:val="00363E7A"/>
    <w:rsid w:val="003650AE"/>
    <w:rsid w:val="00366243"/>
    <w:rsid w:val="00367CE7"/>
    <w:rsid w:val="00370177"/>
    <w:rsid w:val="00371F7B"/>
    <w:rsid w:val="0037261D"/>
    <w:rsid w:val="00373008"/>
    <w:rsid w:val="00373F78"/>
    <w:rsid w:val="003740B9"/>
    <w:rsid w:val="00374EBD"/>
    <w:rsid w:val="00375454"/>
    <w:rsid w:val="00377320"/>
    <w:rsid w:val="003824D5"/>
    <w:rsid w:val="0038378B"/>
    <w:rsid w:val="00385918"/>
    <w:rsid w:val="003868CA"/>
    <w:rsid w:val="00386BD4"/>
    <w:rsid w:val="0039019A"/>
    <w:rsid w:val="00390968"/>
    <w:rsid w:val="00390BE0"/>
    <w:rsid w:val="00390F58"/>
    <w:rsid w:val="00391945"/>
    <w:rsid w:val="00391B4A"/>
    <w:rsid w:val="003925CB"/>
    <w:rsid w:val="00392688"/>
    <w:rsid w:val="00392933"/>
    <w:rsid w:val="0039310C"/>
    <w:rsid w:val="0039409F"/>
    <w:rsid w:val="003951E4"/>
    <w:rsid w:val="00395E0D"/>
    <w:rsid w:val="003962A5"/>
    <w:rsid w:val="003A0557"/>
    <w:rsid w:val="003A0577"/>
    <w:rsid w:val="003A2320"/>
    <w:rsid w:val="003A2688"/>
    <w:rsid w:val="003A2A02"/>
    <w:rsid w:val="003A3539"/>
    <w:rsid w:val="003A4176"/>
    <w:rsid w:val="003A66DF"/>
    <w:rsid w:val="003A6D73"/>
    <w:rsid w:val="003A7344"/>
    <w:rsid w:val="003A784A"/>
    <w:rsid w:val="003A78B9"/>
    <w:rsid w:val="003B3D55"/>
    <w:rsid w:val="003B3EE5"/>
    <w:rsid w:val="003B6F56"/>
    <w:rsid w:val="003B77BE"/>
    <w:rsid w:val="003C0879"/>
    <w:rsid w:val="003C255F"/>
    <w:rsid w:val="003C548D"/>
    <w:rsid w:val="003C781F"/>
    <w:rsid w:val="003D0291"/>
    <w:rsid w:val="003D0FDF"/>
    <w:rsid w:val="003D1B8C"/>
    <w:rsid w:val="003D2FE4"/>
    <w:rsid w:val="003D3043"/>
    <w:rsid w:val="003D441D"/>
    <w:rsid w:val="003D6122"/>
    <w:rsid w:val="003D66D9"/>
    <w:rsid w:val="003E0B7F"/>
    <w:rsid w:val="003E0C5A"/>
    <w:rsid w:val="003E19E6"/>
    <w:rsid w:val="003E4888"/>
    <w:rsid w:val="003E4DC8"/>
    <w:rsid w:val="003E6F95"/>
    <w:rsid w:val="003F05D9"/>
    <w:rsid w:val="003F09B7"/>
    <w:rsid w:val="003F2FCF"/>
    <w:rsid w:val="003F379A"/>
    <w:rsid w:val="003F3B41"/>
    <w:rsid w:val="003F4A49"/>
    <w:rsid w:val="003F6CD6"/>
    <w:rsid w:val="003F6D33"/>
    <w:rsid w:val="003F7F34"/>
    <w:rsid w:val="004024B7"/>
    <w:rsid w:val="004024FE"/>
    <w:rsid w:val="00402D80"/>
    <w:rsid w:val="0040307C"/>
    <w:rsid w:val="00404B47"/>
    <w:rsid w:val="00404D7C"/>
    <w:rsid w:val="004063AF"/>
    <w:rsid w:val="00410215"/>
    <w:rsid w:val="00413406"/>
    <w:rsid w:val="00415765"/>
    <w:rsid w:val="00416F19"/>
    <w:rsid w:val="00417893"/>
    <w:rsid w:val="0042193B"/>
    <w:rsid w:val="00421B37"/>
    <w:rsid w:val="004223D9"/>
    <w:rsid w:val="0042567F"/>
    <w:rsid w:val="00426655"/>
    <w:rsid w:val="004307A7"/>
    <w:rsid w:val="00433075"/>
    <w:rsid w:val="0043427F"/>
    <w:rsid w:val="004342E0"/>
    <w:rsid w:val="0043519B"/>
    <w:rsid w:val="00435D05"/>
    <w:rsid w:val="00435E79"/>
    <w:rsid w:val="004364DB"/>
    <w:rsid w:val="00436689"/>
    <w:rsid w:val="00436E8E"/>
    <w:rsid w:val="00440796"/>
    <w:rsid w:val="0044083B"/>
    <w:rsid w:val="00440854"/>
    <w:rsid w:val="0044173F"/>
    <w:rsid w:val="00441749"/>
    <w:rsid w:val="004418C9"/>
    <w:rsid w:val="00441E56"/>
    <w:rsid w:val="00441EC1"/>
    <w:rsid w:val="00442988"/>
    <w:rsid w:val="00443B41"/>
    <w:rsid w:val="00444273"/>
    <w:rsid w:val="00445768"/>
    <w:rsid w:val="004457E6"/>
    <w:rsid w:val="004465C0"/>
    <w:rsid w:val="004470F6"/>
    <w:rsid w:val="00452F4E"/>
    <w:rsid w:val="00452FDA"/>
    <w:rsid w:val="00454377"/>
    <w:rsid w:val="004555F5"/>
    <w:rsid w:val="004573C0"/>
    <w:rsid w:val="0046165C"/>
    <w:rsid w:val="0046315E"/>
    <w:rsid w:val="00463CB2"/>
    <w:rsid w:val="004642CF"/>
    <w:rsid w:val="004659F4"/>
    <w:rsid w:val="00466DC0"/>
    <w:rsid w:val="00466FE3"/>
    <w:rsid w:val="00470414"/>
    <w:rsid w:val="00470ED4"/>
    <w:rsid w:val="004712FE"/>
    <w:rsid w:val="00472336"/>
    <w:rsid w:val="0047294E"/>
    <w:rsid w:val="0047445B"/>
    <w:rsid w:val="004770ED"/>
    <w:rsid w:val="00477C13"/>
    <w:rsid w:val="004804AB"/>
    <w:rsid w:val="00480E79"/>
    <w:rsid w:val="00481C4F"/>
    <w:rsid w:val="004827B3"/>
    <w:rsid w:val="00483690"/>
    <w:rsid w:val="00483750"/>
    <w:rsid w:val="00484952"/>
    <w:rsid w:val="00484DC1"/>
    <w:rsid w:val="0048568D"/>
    <w:rsid w:val="00485A8C"/>
    <w:rsid w:val="00486D7B"/>
    <w:rsid w:val="004931A7"/>
    <w:rsid w:val="00493781"/>
    <w:rsid w:val="00493E10"/>
    <w:rsid w:val="00494003"/>
    <w:rsid w:val="0049411E"/>
    <w:rsid w:val="0049475A"/>
    <w:rsid w:val="0049572C"/>
    <w:rsid w:val="0049789F"/>
    <w:rsid w:val="004A02AA"/>
    <w:rsid w:val="004A0927"/>
    <w:rsid w:val="004A104B"/>
    <w:rsid w:val="004A192F"/>
    <w:rsid w:val="004A1D5B"/>
    <w:rsid w:val="004A3D51"/>
    <w:rsid w:val="004A4D3C"/>
    <w:rsid w:val="004B0890"/>
    <w:rsid w:val="004B18D7"/>
    <w:rsid w:val="004B1FA2"/>
    <w:rsid w:val="004B3407"/>
    <w:rsid w:val="004B5672"/>
    <w:rsid w:val="004B57F5"/>
    <w:rsid w:val="004B5873"/>
    <w:rsid w:val="004B61EB"/>
    <w:rsid w:val="004B6C03"/>
    <w:rsid w:val="004B7A7A"/>
    <w:rsid w:val="004C46A2"/>
    <w:rsid w:val="004C4750"/>
    <w:rsid w:val="004C47EC"/>
    <w:rsid w:val="004C4CEC"/>
    <w:rsid w:val="004C5006"/>
    <w:rsid w:val="004C593E"/>
    <w:rsid w:val="004C5965"/>
    <w:rsid w:val="004C6B93"/>
    <w:rsid w:val="004C770D"/>
    <w:rsid w:val="004D0825"/>
    <w:rsid w:val="004D08C3"/>
    <w:rsid w:val="004D08F0"/>
    <w:rsid w:val="004D0991"/>
    <w:rsid w:val="004D1159"/>
    <w:rsid w:val="004D1C22"/>
    <w:rsid w:val="004D1D1B"/>
    <w:rsid w:val="004D3CD6"/>
    <w:rsid w:val="004D4668"/>
    <w:rsid w:val="004D4DA3"/>
    <w:rsid w:val="004D50A6"/>
    <w:rsid w:val="004D5A0B"/>
    <w:rsid w:val="004E1575"/>
    <w:rsid w:val="004E1AF4"/>
    <w:rsid w:val="004E1EB8"/>
    <w:rsid w:val="004E21F1"/>
    <w:rsid w:val="004E42CE"/>
    <w:rsid w:val="004E60D9"/>
    <w:rsid w:val="004E61A5"/>
    <w:rsid w:val="004E6288"/>
    <w:rsid w:val="004E6289"/>
    <w:rsid w:val="004E687D"/>
    <w:rsid w:val="004E748F"/>
    <w:rsid w:val="004F1360"/>
    <w:rsid w:val="004F1EBE"/>
    <w:rsid w:val="004F27FE"/>
    <w:rsid w:val="004F2B29"/>
    <w:rsid w:val="004F3BFD"/>
    <w:rsid w:val="004F4DC7"/>
    <w:rsid w:val="004F5127"/>
    <w:rsid w:val="004F513E"/>
    <w:rsid w:val="004F648E"/>
    <w:rsid w:val="004F6A33"/>
    <w:rsid w:val="004F6A4D"/>
    <w:rsid w:val="004F72E9"/>
    <w:rsid w:val="00500C36"/>
    <w:rsid w:val="00501913"/>
    <w:rsid w:val="00501C0A"/>
    <w:rsid w:val="00501DDE"/>
    <w:rsid w:val="005036BE"/>
    <w:rsid w:val="005037E7"/>
    <w:rsid w:val="00504B18"/>
    <w:rsid w:val="00504BBB"/>
    <w:rsid w:val="00506E5D"/>
    <w:rsid w:val="00510508"/>
    <w:rsid w:val="0051076C"/>
    <w:rsid w:val="00511ECF"/>
    <w:rsid w:val="00512196"/>
    <w:rsid w:val="00515A1A"/>
    <w:rsid w:val="005174DB"/>
    <w:rsid w:val="0052037C"/>
    <w:rsid w:val="00520BAD"/>
    <w:rsid w:val="00521BD1"/>
    <w:rsid w:val="00522095"/>
    <w:rsid w:val="0052310E"/>
    <w:rsid w:val="00523C49"/>
    <w:rsid w:val="00523D4B"/>
    <w:rsid w:val="005252BB"/>
    <w:rsid w:val="00527B86"/>
    <w:rsid w:val="00527D0A"/>
    <w:rsid w:val="0053168B"/>
    <w:rsid w:val="00531770"/>
    <w:rsid w:val="0053271A"/>
    <w:rsid w:val="00533215"/>
    <w:rsid w:val="0053363B"/>
    <w:rsid w:val="005344F1"/>
    <w:rsid w:val="00534BA3"/>
    <w:rsid w:val="00535514"/>
    <w:rsid w:val="00535A1A"/>
    <w:rsid w:val="00540B4C"/>
    <w:rsid w:val="005417F3"/>
    <w:rsid w:val="00542C54"/>
    <w:rsid w:val="00543FAC"/>
    <w:rsid w:val="005444CF"/>
    <w:rsid w:val="00545C81"/>
    <w:rsid w:val="005500CA"/>
    <w:rsid w:val="00551C27"/>
    <w:rsid w:val="0055216D"/>
    <w:rsid w:val="005525DC"/>
    <w:rsid w:val="00553268"/>
    <w:rsid w:val="0055360F"/>
    <w:rsid w:val="00556A4A"/>
    <w:rsid w:val="00556C09"/>
    <w:rsid w:val="0056003D"/>
    <w:rsid w:val="00560931"/>
    <w:rsid w:val="005640FA"/>
    <w:rsid w:val="00565EDD"/>
    <w:rsid w:val="00565F42"/>
    <w:rsid w:val="00567EA7"/>
    <w:rsid w:val="005701ED"/>
    <w:rsid w:val="00570896"/>
    <w:rsid w:val="00571B01"/>
    <w:rsid w:val="0057759D"/>
    <w:rsid w:val="00584A8E"/>
    <w:rsid w:val="0058532C"/>
    <w:rsid w:val="00585401"/>
    <w:rsid w:val="005873AE"/>
    <w:rsid w:val="0058769D"/>
    <w:rsid w:val="00590C97"/>
    <w:rsid w:val="00591BE4"/>
    <w:rsid w:val="00592BB2"/>
    <w:rsid w:val="0059330C"/>
    <w:rsid w:val="005943E4"/>
    <w:rsid w:val="0059478B"/>
    <w:rsid w:val="00595CBF"/>
    <w:rsid w:val="00595D25"/>
    <w:rsid w:val="00597AD6"/>
    <w:rsid w:val="005A2CF3"/>
    <w:rsid w:val="005A4AEA"/>
    <w:rsid w:val="005A4F6C"/>
    <w:rsid w:val="005A5673"/>
    <w:rsid w:val="005A6371"/>
    <w:rsid w:val="005A6CBC"/>
    <w:rsid w:val="005A760F"/>
    <w:rsid w:val="005A7BDE"/>
    <w:rsid w:val="005B3246"/>
    <w:rsid w:val="005B6039"/>
    <w:rsid w:val="005B6294"/>
    <w:rsid w:val="005C26F4"/>
    <w:rsid w:val="005C4621"/>
    <w:rsid w:val="005C59A6"/>
    <w:rsid w:val="005C609E"/>
    <w:rsid w:val="005C6315"/>
    <w:rsid w:val="005C7512"/>
    <w:rsid w:val="005D3038"/>
    <w:rsid w:val="005D3100"/>
    <w:rsid w:val="005D3478"/>
    <w:rsid w:val="005D3D11"/>
    <w:rsid w:val="005D3FCA"/>
    <w:rsid w:val="005D5053"/>
    <w:rsid w:val="005D577D"/>
    <w:rsid w:val="005D6FF0"/>
    <w:rsid w:val="005D7C92"/>
    <w:rsid w:val="005E113A"/>
    <w:rsid w:val="005E13C1"/>
    <w:rsid w:val="005E1EA6"/>
    <w:rsid w:val="005E1F00"/>
    <w:rsid w:val="005E3E1C"/>
    <w:rsid w:val="005E49B1"/>
    <w:rsid w:val="005E5031"/>
    <w:rsid w:val="005E6D40"/>
    <w:rsid w:val="005E73FE"/>
    <w:rsid w:val="005F19C7"/>
    <w:rsid w:val="005F3A12"/>
    <w:rsid w:val="005F3CB5"/>
    <w:rsid w:val="005F430A"/>
    <w:rsid w:val="005F48F0"/>
    <w:rsid w:val="005F5797"/>
    <w:rsid w:val="005F6C80"/>
    <w:rsid w:val="00601841"/>
    <w:rsid w:val="0060290E"/>
    <w:rsid w:val="00603657"/>
    <w:rsid w:val="00603C6A"/>
    <w:rsid w:val="00603D1E"/>
    <w:rsid w:val="006048B1"/>
    <w:rsid w:val="00606DBA"/>
    <w:rsid w:val="00607DC6"/>
    <w:rsid w:val="0061102B"/>
    <w:rsid w:val="00611808"/>
    <w:rsid w:val="00613C09"/>
    <w:rsid w:val="006154B2"/>
    <w:rsid w:val="00615F87"/>
    <w:rsid w:val="00616D3F"/>
    <w:rsid w:val="00616F96"/>
    <w:rsid w:val="0062027E"/>
    <w:rsid w:val="006204BC"/>
    <w:rsid w:val="006211BF"/>
    <w:rsid w:val="00622060"/>
    <w:rsid w:val="00623214"/>
    <w:rsid w:val="00623AD3"/>
    <w:rsid w:val="00624297"/>
    <w:rsid w:val="006258B9"/>
    <w:rsid w:val="00625F34"/>
    <w:rsid w:val="006303FC"/>
    <w:rsid w:val="006307FF"/>
    <w:rsid w:val="00631A0B"/>
    <w:rsid w:val="00633DF8"/>
    <w:rsid w:val="00633FB1"/>
    <w:rsid w:val="00634082"/>
    <w:rsid w:val="0063546F"/>
    <w:rsid w:val="00635FD3"/>
    <w:rsid w:val="00636E8E"/>
    <w:rsid w:val="00636F63"/>
    <w:rsid w:val="00637CF9"/>
    <w:rsid w:val="00640196"/>
    <w:rsid w:val="006402D0"/>
    <w:rsid w:val="006415EC"/>
    <w:rsid w:val="00642614"/>
    <w:rsid w:val="00642858"/>
    <w:rsid w:val="006434A0"/>
    <w:rsid w:val="00643E57"/>
    <w:rsid w:val="00644429"/>
    <w:rsid w:val="00645E83"/>
    <w:rsid w:val="00646C21"/>
    <w:rsid w:val="0064700B"/>
    <w:rsid w:val="006473C9"/>
    <w:rsid w:val="00647697"/>
    <w:rsid w:val="00650B6A"/>
    <w:rsid w:val="00650FB5"/>
    <w:rsid w:val="00651EC4"/>
    <w:rsid w:val="0065314D"/>
    <w:rsid w:val="00655A51"/>
    <w:rsid w:val="0065659C"/>
    <w:rsid w:val="00656CA6"/>
    <w:rsid w:val="006579A8"/>
    <w:rsid w:val="00657BF8"/>
    <w:rsid w:val="0066020D"/>
    <w:rsid w:val="00660E6D"/>
    <w:rsid w:val="006611D1"/>
    <w:rsid w:val="00661D9F"/>
    <w:rsid w:val="00661E36"/>
    <w:rsid w:val="00663FB0"/>
    <w:rsid w:val="00664D48"/>
    <w:rsid w:val="006651CA"/>
    <w:rsid w:val="00665592"/>
    <w:rsid w:val="006655E2"/>
    <w:rsid w:val="00665834"/>
    <w:rsid w:val="00666938"/>
    <w:rsid w:val="00667FB2"/>
    <w:rsid w:val="006714CC"/>
    <w:rsid w:val="00671A08"/>
    <w:rsid w:val="00673D12"/>
    <w:rsid w:val="00674242"/>
    <w:rsid w:val="006752C7"/>
    <w:rsid w:val="00675EEF"/>
    <w:rsid w:val="0067667C"/>
    <w:rsid w:val="00676E4B"/>
    <w:rsid w:val="00677DE7"/>
    <w:rsid w:val="0068051F"/>
    <w:rsid w:val="00681AA4"/>
    <w:rsid w:val="00681F6E"/>
    <w:rsid w:val="00683553"/>
    <w:rsid w:val="006853A6"/>
    <w:rsid w:val="0068552B"/>
    <w:rsid w:val="0068759D"/>
    <w:rsid w:val="006878DB"/>
    <w:rsid w:val="00687C64"/>
    <w:rsid w:val="00691418"/>
    <w:rsid w:val="00692DC4"/>
    <w:rsid w:val="00693DE8"/>
    <w:rsid w:val="00694F17"/>
    <w:rsid w:val="00695EE9"/>
    <w:rsid w:val="0069742F"/>
    <w:rsid w:val="006A060D"/>
    <w:rsid w:val="006A14AD"/>
    <w:rsid w:val="006A1DB0"/>
    <w:rsid w:val="006A1E38"/>
    <w:rsid w:val="006A238B"/>
    <w:rsid w:val="006A3C04"/>
    <w:rsid w:val="006A4B65"/>
    <w:rsid w:val="006A4BF3"/>
    <w:rsid w:val="006A638F"/>
    <w:rsid w:val="006A74F0"/>
    <w:rsid w:val="006A771C"/>
    <w:rsid w:val="006B1426"/>
    <w:rsid w:val="006B45E1"/>
    <w:rsid w:val="006B54DC"/>
    <w:rsid w:val="006B5A0A"/>
    <w:rsid w:val="006B5E97"/>
    <w:rsid w:val="006B5FBC"/>
    <w:rsid w:val="006B6FC5"/>
    <w:rsid w:val="006B7562"/>
    <w:rsid w:val="006C0EB1"/>
    <w:rsid w:val="006C272B"/>
    <w:rsid w:val="006C305A"/>
    <w:rsid w:val="006C3662"/>
    <w:rsid w:val="006C3F64"/>
    <w:rsid w:val="006C4797"/>
    <w:rsid w:val="006C6FC3"/>
    <w:rsid w:val="006C7EF8"/>
    <w:rsid w:val="006C7F93"/>
    <w:rsid w:val="006D074C"/>
    <w:rsid w:val="006D0E64"/>
    <w:rsid w:val="006D1376"/>
    <w:rsid w:val="006D145F"/>
    <w:rsid w:val="006D1DB9"/>
    <w:rsid w:val="006D21DF"/>
    <w:rsid w:val="006D42BF"/>
    <w:rsid w:val="006D7F5B"/>
    <w:rsid w:val="006E00E2"/>
    <w:rsid w:val="006E0EAB"/>
    <w:rsid w:val="006E24B0"/>
    <w:rsid w:val="006E2D51"/>
    <w:rsid w:val="006E390B"/>
    <w:rsid w:val="006E4110"/>
    <w:rsid w:val="006E42E7"/>
    <w:rsid w:val="006E4F67"/>
    <w:rsid w:val="006E5BCB"/>
    <w:rsid w:val="006E6460"/>
    <w:rsid w:val="006E69D8"/>
    <w:rsid w:val="006E728A"/>
    <w:rsid w:val="006E7540"/>
    <w:rsid w:val="006E7AAB"/>
    <w:rsid w:val="007024BC"/>
    <w:rsid w:val="007034DC"/>
    <w:rsid w:val="00705052"/>
    <w:rsid w:val="007052CB"/>
    <w:rsid w:val="00706102"/>
    <w:rsid w:val="00706A87"/>
    <w:rsid w:val="00706D6B"/>
    <w:rsid w:val="00706DFB"/>
    <w:rsid w:val="00707322"/>
    <w:rsid w:val="00707BD1"/>
    <w:rsid w:val="00707D33"/>
    <w:rsid w:val="0071084C"/>
    <w:rsid w:val="00710F34"/>
    <w:rsid w:val="00711247"/>
    <w:rsid w:val="0071158E"/>
    <w:rsid w:val="0071172E"/>
    <w:rsid w:val="00711971"/>
    <w:rsid w:val="007124D3"/>
    <w:rsid w:val="007134D7"/>
    <w:rsid w:val="007134EA"/>
    <w:rsid w:val="00713BD2"/>
    <w:rsid w:val="0071696F"/>
    <w:rsid w:val="00716DCA"/>
    <w:rsid w:val="00717D30"/>
    <w:rsid w:val="00720B93"/>
    <w:rsid w:val="00723A9D"/>
    <w:rsid w:val="00723DA1"/>
    <w:rsid w:val="0072475C"/>
    <w:rsid w:val="007261ED"/>
    <w:rsid w:val="00726C37"/>
    <w:rsid w:val="007279C9"/>
    <w:rsid w:val="00731843"/>
    <w:rsid w:val="00731A2C"/>
    <w:rsid w:val="00731E8B"/>
    <w:rsid w:val="007356BD"/>
    <w:rsid w:val="00735C47"/>
    <w:rsid w:val="00736E97"/>
    <w:rsid w:val="00737612"/>
    <w:rsid w:val="007378AE"/>
    <w:rsid w:val="00737CAD"/>
    <w:rsid w:val="00744993"/>
    <w:rsid w:val="007457BE"/>
    <w:rsid w:val="00747D4B"/>
    <w:rsid w:val="00754613"/>
    <w:rsid w:val="00756F84"/>
    <w:rsid w:val="007651BA"/>
    <w:rsid w:val="007660F5"/>
    <w:rsid w:val="00766690"/>
    <w:rsid w:val="00770E0F"/>
    <w:rsid w:val="007715B8"/>
    <w:rsid w:val="00773414"/>
    <w:rsid w:val="0077576E"/>
    <w:rsid w:val="00776129"/>
    <w:rsid w:val="00776982"/>
    <w:rsid w:val="00776C91"/>
    <w:rsid w:val="007802F2"/>
    <w:rsid w:val="00781217"/>
    <w:rsid w:val="00781C92"/>
    <w:rsid w:val="0078432A"/>
    <w:rsid w:val="0078438E"/>
    <w:rsid w:val="00785063"/>
    <w:rsid w:val="00787049"/>
    <w:rsid w:val="007879EC"/>
    <w:rsid w:val="00790F40"/>
    <w:rsid w:val="00792913"/>
    <w:rsid w:val="00794982"/>
    <w:rsid w:val="007A2D99"/>
    <w:rsid w:val="007A30F8"/>
    <w:rsid w:val="007A5DD5"/>
    <w:rsid w:val="007A7FE5"/>
    <w:rsid w:val="007B1FF0"/>
    <w:rsid w:val="007B21B6"/>
    <w:rsid w:val="007B24A0"/>
    <w:rsid w:val="007B29D6"/>
    <w:rsid w:val="007B5238"/>
    <w:rsid w:val="007B5336"/>
    <w:rsid w:val="007B6071"/>
    <w:rsid w:val="007B6C03"/>
    <w:rsid w:val="007B7671"/>
    <w:rsid w:val="007B7A87"/>
    <w:rsid w:val="007B7DE2"/>
    <w:rsid w:val="007C1996"/>
    <w:rsid w:val="007C1B1F"/>
    <w:rsid w:val="007C2D13"/>
    <w:rsid w:val="007C3037"/>
    <w:rsid w:val="007C42DE"/>
    <w:rsid w:val="007C5283"/>
    <w:rsid w:val="007C5E76"/>
    <w:rsid w:val="007D013A"/>
    <w:rsid w:val="007D13AB"/>
    <w:rsid w:val="007D1E85"/>
    <w:rsid w:val="007D207A"/>
    <w:rsid w:val="007D212F"/>
    <w:rsid w:val="007D2294"/>
    <w:rsid w:val="007D462C"/>
    <w:rsid w:val="007D4CAB"/>
    <w:rsid w:val="007D4F02"/>
    <w:rsid w:val="007D51A4"/>
    <w:rsid w:val="007D595A"/>
    <w:rsid w:val="007D6E70"/>
    <w:rsid w:val="007D7C84"/>
    <w:rsid w:val="007E0A0E"/>
    <w:rsid w:val="007E0C23"/>
    <w:rsid w:val="007E1153"/>
    <w:rsid w:val="007E20D7"/>
    <w:rsid w:val="007E4113"/>
    <w:rsid w:val="007E5907"/>
    <w:rsid w:val="007E63FB"/>
    <w:rsid w:val="007E7673"/>
    <w:rsid w:val="007F0712"/>
    <w:rsid w:val="007F0F32"/>
    <w:rsid w:val="007F2169"/>
    <w:rsid w:val="007F21A4"/>
    <w:rsid w:val="007F2544"/>
    <w:rsid w:val="007F3B48"/>
    <w:rsid w:val="007F478B"/>
    <w:rsid w:val="007F5105"/>
    <w:rsid w:val="007F56E9"/>
    <w:rsid w:val="007F707E"/>
    <w:rsid w:val="007F7C18"/>
    <w:rsid w:val="00800036"/>
    <w:rsid w:val="008004A2"/>
    <w:rsid w:val="00801C8A"/>
    <w:rsid w:val="0080292C"/>
    <w:rsid w:val="00803E32"/>
    <w:rsid w:val="008041CC"/>
    <w:rsid w:val="008043DA"/>
    <w:rsid w:val="00804E0D"/>
    <w:rsid w:val="008073AE"/>
    <w:rsid w:val="0081094E"/>
    <w:rsid w:val="00810F9D"/>
    <w:rsid w:val="00811839"/>
    <w:rsid w:val="0081230B"/>
    <w:rsid w:val="00812BEB"/>
    <w:rsid w:val="00813460"/>
    <w:rsid w:val="0081415C"/>
    <w:rsid w:val="00814975"/>
    <w:rsid w:val="008149B5"/>
    <w:rsid w:val="00815803"/>
    <w:rsid w:val="008174A5"/>
    <w:rsid w:val="00817649"/>
    <w:rsid w:val="0082124E"/>
    <w:rsid w:val="008221FB"/>
    <w:rsid w:val="00822202"/>
    <w:rsid w:val="00823008"/>
    <w:rsid w:val="0082320D"/>
    <w:rsid w:val="00824F3C"/>
    <w:rsid w:val="0082538D"/>
    <w:rsid w:val="00825B6A"/>
    <w:rsid w:val="00827C22"/>
    <w:rsid w:val="0083083D"/>
    <w:rsid w:val="00830F70"/>
    <w:rsid w:val="00833D55"/>
    <w:rsid w:val="00835178"/>
    <w:rsid w:val="008351A7"/>
    <w:rsid w:val="00835C7F"/>
    <w:rsid w:val="0083740B"/>
    <w:rsid w:val="00837CCF"/>
    <w:rsid w:val="008406BB"/>
    <w:rsid w:val="008407F8"/>
    <w:rsid w:val="00841039"/>
    <w:rsid w:val="00841138"/>
    <w:rsid w:val="008452C8"/>
    <w:rsid w:val="0084560F"/>
    <w:rsid w:val="008465F1"/>
    <w:rsid w:val="008475AB"/>
    <w:rsid w:val="00850559"/>
    <w:rsid w:val="00851192"/>
    <w:rsid w:val="00855689"/>
    <w:rsid w:val="0085631C"/>
    <w:rsid w:val="00860577"/>
    <w:rsid w:val="00867225"/>
    <w:rsid w:val="00867355"/>
    <w:rsid w:val="00870972"/>
    <w:rsid w:val="008717D6"/>
    <w:rsid w:val="0087456B"/>
    <w:rsid w:val="00874D7D"/>
    <w:rsid w:val="008752E7"/>
    <w:rsid w:val="0087790F"/>
    <w:rsid w:val="00877FD8"/>
    <w:rsid w:val="0088142C"/>
    <w:rsid w:val="0088159F"/>
    <w:rsid w:val="008819F4"/>
    <w:rsid w:val="008821E7"/>
    <w:rsid w:val="00882FC8"/>
    <w:rsid w:val="008834BD"/>
    <w:rsid w:val="0088441F"/>
    <w:rsid w:val="00893685"/>
    <w:rsid w:val="00894267"/>
    <w:rsid w:val="008955C1"/>
    <w:rsid w:val="008964AC"/>
    <w:rsid w:val="008978B2"/>
    <w:rsid w:val="008A0BA4"/>
    <w:rsid w:val="008A0C3F"/>
    <w:rsid w:val="008A0F1C"/>
    <w:rsid w:val="008A12B6"/>
    <w:rsid w:val="008A19DB"/>
    <w:rsid w:val="008A4BB3"/>
    <w:rsid w:val="008B3893"/>
    <w:rsid w:val="008B38B1"/>
    <w:rsid w:val="008B4FD3"/>
    <w:rsid w:val="008B6DAB"/>
    <w:rsid w:val="008B6EE6"/>
    <w:rsid w:val="008C0270"/>
    <w:rsid w:val="008C0404"/>
    <w:rsid w:val="008C0991"/>
    <w:rsid w:val="008C0E8E"/>
    <w:rsid w:val="008C1023"/>
    <w:rsid w:val="008C2291"/>
    <w:rsid w:val="008C238C"/>
    <w:rsid w:val="008C59C6"/>
    <w:rsid w:val="008C6704"/>
    <w:rsid w:val="008C74C3"/>
    <w:rsid w:val="008D1B34"/>
    <w:rsid w:val="008D2973"/>
    <w:rsid w:val="008D3B4D"/>
    <w:rsid w:val="008D4974"/>
    <w:rsid w:val="008D54FB"/>
    <w:rsid w:val="008D5674"/>
    <w:rsid w:val="008D649A"/>
    <w:rsid w:val="008D7D45"/>
    <w:rsid w:val="008E21DF"/>
    <w:rsid w:val="008E2602"/>
    <w:rsid w:val="008E2EBF"/>
    <w:rsid w:val="008E35A1"/>
    <w:rsid w:val="008E4609"/>
    <w:rsid w:val="008E5B64"/>
    <w:rsid w:val="008E701F"/>
    <w:rsid w:val="008E7A17"/>
    <w:rsid w:val="008E7D68"/>
    <w:rsid w:val="008F042E"/>
    <w:rsid w:val="008F1625"/>
    <w:rsid w:val="008F3074"/>
    <w:rsid w:val="008F3927"/>
    <w:rsid w:val="008F4384"/>
    <w:rsid w:val="008F4BDD"/>
    <w:rsid w:val="008F4FBA"/>
    <w:rsid w:val="008F5F56"/>
    <w:rsid w:val="008F7D1E"/>
    <w:rsid w:val="0090191E"/>
    <w:rsid w:val="00901E75"/>
    <w:rsid w:val="00902058"/>
    <w:rsid w:val="00902095"/>
    <w:rsid w:val="0090228D"/>
    <w:rsid w:val="0090240F"/>
    <w:rsid w:val="00902512"/>
    <w:rsid w:val="0090376A"/>
    <w:rsid w:val="00904AFE"/>
    <w:rsid w:val="009051A1"/>
    <w:rsid w:val="00905BD6"/>
    <w:rsid w:val="00911D67"/>
    <w:rsid w:val="00914812"/>
    <w:rsid w:val="0091750C"/>
    <w:rsid w:val="00920C59"/>
    <w:rsid w:val="00921319"/>
    <w:rsid w:val="009219AD"/>
    <w:rsid w:val="009228C6"/>
    <w:rsid w:val="00923765"/>
    <w:rsid w:val="00924249"/>
    <w:rsid w:val="009248F0"/>
    <w:rsid w:val="00924A31"/>
    <w:rsid w:val="00925842"/>
    <w:rsid w:val="00926988"/>
    <w:rsid w:val="009278FF"/>
    <w:rsid w:val="009302A4"/>
    <w:rsid w:val="009302F5"/>
    <w:rsid w:val="009304A2"/>
    <w:rsid w:val="00931421"/>
    <w:rsid w:val="00932231"/>
    <w:rsid w:val="00932329"/>
    <w:rsid w:val="0093378F"/>
    <w:rsid w:val="00933B51"/>
    <w:rsid w:val="00933E70"/>
    <w:rsid w:val="0093437C"/>
    <w:rsid w:val="00935296"/>
    <w:rsid w:val="00936F17"/>
    <w:rsid w:val="0093776B"/>
    <w:rsid w:val="00940E30"/>
    <w:rsid w:val="00940E41"/>
    <w:rsid w:val="009410EA"/>
    <w:rsid w:val="009414A6"/>
    <w:rsid w:val="00941573"/>
    <w:rsid w:val="00942675"/>
    <w:rsid w:val="00942EDC"/>
    <w:rsid w:val="0094367C"/>
    <w:rsid w:val="009438E3"/>
    <w:rsid w:val="00945ACD"/>
    <w:rsid w:val="00945DCD"/>
    <w:rsid w:val="00946EFC"/>
    <w:rsid w:val="0095189F"/>
    <w:rsid w:val="009519C9"/>
    <w:rsid w:val="009527F8"/>
    <w:rsid w:val="00953AC6"/>
    <w:rsid w:val="00953AFB"/>
    <w:rsid w:val="0095537F"/>
    <w:rsid w:val="009557B6"/>
    <w:rsid w:val="009560A7"/>
    <w:rsid w:val="00956EC0"/>
    <w:rsid w:val="009605A4"/>
    <w:rsid w:val="009608AD"/>
    <w:rsid w:val="009609AD"/>
    <w:rsid w:val="00961ECF"/>
    <w:rsid w:val="00963433"/>
    <w:rsid w:val="00966E53"/>
    <w:rsid w:val="009679A0"/>
    <w:rsid w:val="00967CF4"/>
    <w:rsid w:val="009729A8"/>
    <w:rsid w:val="009734DF"/>
    <w:rsid w:val="0097595B"/>
    <w:rsid w:val="00975E7B"/>
    <w:rsid w:val="0097653F"/>
    <w:rsid w:val="00976FD7"/>
    <w:rsid w:val="009839FF"/>
    <w:rsid w:val="00984ADD"/>
    <w:rsid w:val="0098554E"/>
    <w:rsid w:val="00985AD3"/>
    <w:rsid w:val="00985D21"/>
    <w:rsid w:val="009874EA"/>
    <w:rsid w:val="00987C97"/>
    <w:rsid w:val="00990962"/>
    <w:rsid w:val="00991797"/>
    <w:rsid w:val="009918E6"/>
    <w:rsid w:val="00991BB9"/>
    <w:rsid w:val="00991F24"/>
    <w:rsid w:val="009922C8"/>
    <w:rsid w:val="00992681"/>
    <w:rsid w:val="00993112"/>
    <w:rsid w:val="00993CFB"/>
    <w:rsid w:val="009940EA"/>
    <w:rsid w:val="0099421C"/>
    <w:rsid w:val="00994BFA"/>
    <w:rsid w:val="00996277"/>
    <w:rsid w:val="00997A16"/>
    <w:rsid w:val="00997A96"/>
    <w:rsid w:val="00997CA4"/>
    <w:rsid w:val="009A0D76"/>
    <w:rsid w:val="009A2F5A"/>
    <w:rsid w:val="009A376B"/>
    <w:rsid w:val="009A3971"/>
    <w:rsid w:val="009A3C3B"/>
    <w:rsid w:val="009A4217"/>
    <w:rsid w:val="009A6587"/>
    <w:rsid w:val="009A69CA"/>
    <w:rsid w:val="009A6AC9"/>
    <w:rsid w:val="009A71EC"/>
    <w:rsid w:val="009A77AE"/>
    <w:rsid w:val="009B3A38"/>
    <w:rsid w:val="009B5A34"/>
    <w:rsid w:val="009C0A5D"/>
    <w:rsid w:val="009C0AA8"/>
    <w:rsid w:val="009C0E69"/>
    <w:rsid w:val="009C1000"/>
    <w:rsid w:val="009C2FFE"/>
    <w:rsid w:val="009C4354"/>
    <w:rsid w:val="009C4E20"/>
    <w:rsid w:val="009C7394"/>
    <w:rsid w:val="009C79E2"/>
    <w:rsid w:val="009D1B3C"/>
    <w:rsid w:val="009D2774"/>
    <w:rsid w:val="009D2942"/>
    <w:rsid w:val="009D32FE"/>
    <w:rsid w:val="009D3309"/>
    <w:rsid w:val="009D4024"/>
    <w:rsid w:val="009D4469"/>
    <w:rsid w:val="009D5B60"/>
    <w:rsid w:val="009D5C79"/>
    <w:rsid w:val="009D68E7"/>
    <w:rsid w:val="009D7118"/>
    <w:rsid w:val="009D717A"/>
    <w:rsid w:val="009D77FD"/>
    <w:rsid w:val="009D7AD9"/>
    <w:rsid w:val="009E18CF"/>
    <w:rsid w:val="009E193E"/>
    <w:rsid w:val="009E2FC6"/>
    <w:rsid w:val="009E48E9"/>
    <w:rsid w:val="009E4ABA"/>
    <w:rsid w:val="009F0A61"/>
    <w:rsid w:val="009F0F85"/>
    <w:rsid w:val="009F1F7F"/>
    <w:rsid w:val="009F2C8C"/>
    <w:rsid w:val="009F2E8D"/>
    <w:rsid w:val="009F4553"/>
    <w:rsid w:val="009F4F1D"/>
    <w:rsid w:val="009F74C7"/>
    <w:rsid w:val="009F7803"/>
    <w:rsid w:val="009F782A"/>
    <w:rsid w:val="00A0027D"/>
    <w:rsid w:val="00A00558"/>
    <w:rsid w:val="00A008F3"/>
    <w:rsid w:val="00A00C14"/>
    <w:rsid w:val="00A02933"/>
    <w:rsid w:val="00A02B44"/>
    <w:rsid w:val="00A030B8"/>
    <w:rsid w:val="00A034F1"/>
    <w:rsid w:val="00A07061"/>
    <w:rsid w:val="00A07D5E"/>
    <w:rsid w:val="00A1263E"/>
    <w:rsid w:val="00A12E2A"/>
    <w:rsid w:val="00A1316D"/>
    <w:rsid w:val="00A142D5"/>
    <w:rsid w:val="00A145B9"/>
    <w:rsid w:val="00A14B78"/>
    <w:rsid w:val="00A16289"/>
    <w:rsid w:val="00A174FF"/>
    <w:rsid w:val="00A17627"/>
    <w:rsid w:val="00A178B0"/>
    <w:rsid w:val="00A17986"/>
    <w:rsid w:val="00A17B61"/>
    <w:rsid w:val="00A205A2"/>
    <w:rsid w:val="00A20B79"/>
    <w:rsid w:val="00A21817"/>
    <w:rsid w:val="00A21881"/>
    <w:rsid w:val="00A23EB8"/>
    <w:rsid w:val="00A244EF"/>
    <w:rsid w:val="00A244F7"/>
    <w:rsid w:val="00A2455A"/>
    <w:rsid w:val="00A25A76"/>
    <w:rsid w:val="00A26A6F"/>
    <w:rsid w:val="00A2775E"/>
    <w:rsid w:val="00A27AA1"/>
    <w:rsid w:val="00A30F09"/>
    <w:rsid w:val="00A34EFE"/>
    <w:rsid w:val="00A3600C"/>
    <w:rsid w:val="00A36B1D"/>
    <w:rsid w:val="00A4030A"/>
    <w:rsid w:val="00A41A3A"/>
    <w:rsid w:val="00A41AA3"/>
    <w:rsid w:val="00A41BFE"/>
    <w:rsid w:val="00A422AE"/>
    <w:rsid w:val="00A440B2"/>
    <w:rsid w:val="00A443DC"/>
    <w:rsid w:val="00A4596A"/>
    <w:rsid w:val="00A467BC"/>
    <w:rsid w:val="00A50618"/>
    <w:rsid w:val="00A506EE"/>
    <w:rsid w:val="00A50DB3"/>
    <w:rsid w:val="00A5189C"/>
    <w:rsid w:val="00A519D5"/>
    <w:rsid w:val="00A51E2D"/>
    <w:rsid w:val="00A523B2"/>
    <w:rsid w:val="00A54577"/>
    <w:rsid w:val="00A54A08"/>
    <w:rsid w:val="00A54BAA"/>
    <w:rsid w:val="00A55A46"/>
    <w:rsid w:val="00A5664A"/>
    <w:rsid w:val="00A574DD"/>
    <w:rsid w:val="00A579B4"/>
    <w:rsid w:val="00A57F66"/>
    <w:rsid w:val="00A60F21"/>
    <w:rsid w:val="00A61116"/>
    <w:rsid w:val="00A62006"/>
    <w:rsid w:val="00A62D13"/>
    <w:rsid w:val="00A64497"/>
    <w:rsid w:val="00A657A9"/>
    <w:rsid w:val="00A65853"/>
    <w:rsid w:val="00A66609"/>
    <w:rsid w:val="00A7006D"/>
    <w:rsid w:val="00A72217"/>
    <w:rsid w:val="00A729A3"/>
    <w:rsid w:val="00A72A45"/>
    <w:rsid w:val="00A74E1F"/>
    <w:rsid w:val="00A76822"/>
    <w:rsid w:val="00A776B0"/>
    <w:rsid w:val="00A8438D"/>
    <w:rsid w:val="00A84C09"/>
    <w:rsid w:val="00A86075"/>
    <w:rsid w:val="00A866C3"/>
    <w:rsid w:val="00A87AAA"/>
    <w:rsid w:val="00A91E04"/>
    <w:rsid w:val="00A931C6"/>
    <w:rsid w:val="00A9504B"/>
    <w:rsid w:val="00A95986"/>
    <w:rsid w:val="00A95F55"/>
    <w:rsid w:val="00A9680B"/>
    <w:rsid w:val="00A97AAE"/>
    <w:rsid w:val="00AA02F7"/>
    <w:rsid w:val="00AA06D2"/>
    <w:rsid w:val="00AA17D5"/>
    <w:rsid w:val="00AA288F"/>
    <w:rsid w:val="00AA2D0B"/>
    <w:rsid w:val="00AA4093"/>
    <w:rsid w:val="00AA5C0B"/>
    <w:rsid w:val="00AA5D5B"/>
    <w:rsid w:val="00AA62BE"/>
    <w:rsid w:val="00AA6D4B"/>
    <w:rsid w:val="00AB03F5"/>
    <w:rsid w:val="00AB0AD6"/>
    <w:rsid w:val="00AB150E"/>
    <w:rsid w:val="00AB2778"/>
    <w:rsid w:val="00AB370F"/>
    <w:rsid w:val="00AB3F45"/>
    <w:rsid w:val="00AB4020"/>
    <w:rsid w:val="00AB57D3"/>
    <w:rsid w:val="00AB6A45"/>
    <w:rsid w:val="00AC077B"/>
    <w:rsid w:val="00AC10C8"/>
    <w:rsid w:val="00AC2B59"/>
    <w:rsid w:val="00AC37AF"/>
    <w:rsid w:val="00AC3B0C"/>
    <w:rsid w:val="00AC7F37"/>
    <w:rsid w:val="00AD144F"/>
    <w:rsid w:val="00AD24AD"/>
    <w:rsid w:val="00AD35DC"/>
    <w:rsid w:val="00AD47B6"/>
    <w:rsid w:val="00AD657A"/>
    <w:rsid w:val="00AE1813"/>
    <w:rsid w:val="00AE1A6D"/>
    <w:rsid w:val="00AE1B9B"/>
    <w:rsid w:val="00AE1FB3"/>
    <w:rsid w:val="00AE2625"/>
    <w:rsid w:val="00AE28ED"/>
    <w:rsid w:val="00AE2A85"/>
    <w:rsid w:val="00AE3636"/>
    <w:rsid w:val="00AE5858"/>
    <w:rsid w:val="00AE5CB0"/>
    <w:rsid w:val="00AE5D34"/>
    <w:rsid w:val="00AE6EDE"/>
    <w:rsid w:val="00AE7BD7"/>
    <w:rsid w:val="00AF02B0"/>
    <w:rsid w:val="00AF13D5"/>
    <w:rsid w:val="00AF154E"/>
    <w:rsid w:val="00AF1A01"/>
    <w:rsid w:val="00AF3E9B"/>
    <w:rsid w:val="00AF44A8"/>
    <w:rsid w:val="00AF503A"/>
    <w:rsid w:val="00AF5695"/>
    <w:rsid w:val="00AF5AC5"/>
    <w:rsid w:val="00AF607C"/>
    <w:rsid w:val="00AF6503"/>
    <w:rsid w:val="00AF65FB"/>
    <w:rsid w:val="00AF67CF"/>
    <w:rsid w:val="00AF6B02"/>
    <w:rsid w:val="00AF7BC2"/>
    <w:rsid w:val="00B002EB"/>
    <w:rsid w:val="00B00CA2"/>
    <w:rsid w:val="00B01211"/>
    <w:rsid w:val="00B0303A"/>
    <w:rsid w:val="00B04AE4"/>
    <w:rsid w:val="00B05B25"/>
    <w:rsid w:val="00B0610B"/>
    <w:rsid w:val="00B074F1"/>
    <w:rsid w:val="00B07E46"/>
    <w:rsid w:val="00B10391"/>
    <w:rsid w:val="00B103B7"/>
    <w:rsid w:val="00B106D8"/>
    <w:rsid w:val="00B1199A"/>
    <w:rsid w:val="00B119E3"/>
    <w:rsid w:val="00B129FD"/>
    <w:rsid w:val="00B12DE5"/>
    <w:rsid w:val="00B14333"/>
    <w:rsid w:val="00B156C2"/>
    <w:rsid w:val="00B1694F"/>
    <w:rsid w:val="00B2131E"/>
    <w:rsid w:val="00B213E4"/>
    <w:rsid w:val="00B21DB7"/>
    <w:rsid w:val="00B21EE6"/>
    <w:rsid w:val="00B221E2"/>
    <w:rsid w:val="00B24735"/>
    <w:rsid w:val="00B24B66"/>
    <w:rsid w:val="00B2549C"/>
    <w:rsid w:val="00B2564C"/>
    <w:rsid w:val="00B30EF3"/>
    <w:rsid w:val="00B316F4"/>
    <w:rsid w:val="00B3489D"/>
    <w:rsid w:val="00B352E9"/>
    <w:rsid w:val="00B3579E"/>
    <w:rsid w:val="00B35B43"/>
    <w:rsid w:val="00B37191"/>
    <w:rsid w:val="00B40799"/>
    <w:rsid w:val="00B41E0B"/>
    <w:rsid w:val="00B4217A"/>
    <w:rsid w:val="00B42923"/>
    <w:rsid w:val="00B4302B"/>
    <w:rsid w:val="00B43742"/>
    <w:rsid w:val="00B4497C"/>
    <w:rsid w:val="00B520A2"/>
    <w:rsid w:val="00B52486"/>
    <w:rsid w:val="00B52E0E"/>
    <w:rsid w:val="00B54290"/>
    <w:rsid w:val="00B558DD"/>
    <w:rsid w:val="00B55991"/>
    <w:rsid w:val="00B55F24"/>
    <w:rsid w:val="00B56A32"/>
    <w:rsid w:val="00B571C4"/>
    <w:rsid w:val="00B57251"/>
    <w:rsid w:val="00B60028"/>
    <w:rsid w:val="00B606EE"/>
    <w:rsid w:val="00B62349"/>
    <w:rsid w:val="00B6322E"/>
    <w:rsid w:val="00B66279"/>
    <w:rsid w:val="00B664E3"/>
    <w:rsid w:val="00B66803"/>
    <w:rsid w:val="00B67598"/>
    <w:rsid w:val="00B67DC2"/>
    <w:rsid w:val="00B67FC1"/>
    <w:rsid w:val="00B71615"/>
    <w:rsid w:val="00B7177F"/>
    <w:rsid w:val="00B71CAD"/>
    <w:rsid w:val="00B74925"/>
    <w:rsid w:val="00B753F4"/>
    <w:rsid w:val="00B757A7"/>
    <w:rsid w:val="00B7709C"/>
    <w:rsid w:val="00B774D4"/>
    <w:rsid w:val="00B80174"/>
    <w:rsid w:val="00B82174"/>
    <w:rsid w:val="00B82624"/>
    <w:rsid w:val="00B83246"/>
    <w:rsid w:val="00B83E31"/>
    <w:rsid w:val="00B867FD"/>
    <w:rsid w:val="00B91B87"/>
    <w:rsid w:val="00B9471D"/>
    <w:rsid w:val="00B9537A"/>
    <w:rsid w:val="00B97A41"/>
    <w:rsid w:val="00BA0E86"/>
    <w:rsid w:val="00BA1B74"/>
    <w:rsid w:val="00BA2395"/>
    <w:rsid w:val="00BA2D38"/>
    <w:rsid w:val="00BA3174"/>
    <w:rsid w:val="00BA43B7"/>
    <w:rsid w:val="00BA77C7"/>
    <w:rsid w:val="00BB05ED"/>
    <w:rsid w:val="00BB0B57"/>
    <w:rsid w:val="00BB13A6"/>
    <w:rsid w:val="00BB1447"/>
    <w:rsid w:val="00BB2DA8"/>
    <w:rsid w:val="00BB4C13"/>
    <w:rsid w:val="00BB62C0"/>
    <w:rsid w:val="00BB663B"/>
    <w:rsid w:val="00BC0A9F"/>
    <w:rsid w:val="00BC1C14"/>
    <w:rsid w:val="00BC2A89"/>
    <w:rsid w:val="00BC3340"/>
    <w:rsid w:val="00BC4B94"/>
    <w:rsid w:val="00BC6430"/>
    <w:rsid w:val="00BC66C5"/>
    <w:rsid w:val="00BC6D85"/>
    <w:rsid w:val="00BC6DDF"/>
    <w:rsid w:val="00BC759F"/>
    <w:rsid w:val="00BD0691"/>
    <w:rsid w:val="00BD19E8"/>
    <w:rsid w:val="00BD2B63"/>
    <w:rsid w:val="00BD30E1"/>
    <w:rsid w:val="00BD53CC"/>
    <w:rsid w:val="00BD6916"/>
    <w:rsid w:val="00BE13ED"/>
    <w:rsid w:val="00BE1DFA"/>
    <w:rsid w:val="00BE6991"/>
    <w:rsid w:val="00BE716D"/>
    <w:rsid w:val="00BE7E2E"/>
    <w:rsid w:val="00BF074C"/>
    <w:rsid w:val="00BF0C20"/>
    <w:rsid w:val="00BF0CD8"/>
    <w:rsid w:val="00BF11B4"/>
    <w:rsid w:val="00BF5852"/>
    <w:rsid w:val="00BF7FCD"/>
    <w:rsid w:val="00C000FF"/>
    <w:rsid w:val="00C00BD5"/>
    <w:rsid w:val="00C01A9E"/>
    <w:rsid w:val="00C02244"/>
    <w:rsid w:val="00C02579"/>
    <w:rsid w:val="00C02738"/>
    <w:rsid w:val="00C02F0E"/>
    <w:rsid w:val="00C03349"/>
    <w:rsid w:val="00C037F7"/>
    <w:rsid w:val="00C04361"/>
    <w:rsid w:val="00C04CED"/>
    <w:rsid w:val="00C05498"/>
    <w:rsid w:val="00C05A46"/>
    <w:rsid w:val="00C076D5"/>
    <w:rsid w:val="00C07845"/>
    <w:rsid w:val="00C11430"/>
    <w:rsid w:val="00C12940"/>
    <w:rsid w:val="00C12AE4"/>
    <w:rsid w:val="00C1311F"/>
    <w:rsid w:val="00C16AB1"/>
    <w:rsid w:val="00C16EB7"/>
    <w:rsid w:val="00C17573"/>
    <w:rsid w:val="00C17666"/>
    <w:rsid w:val="00C17698"/>
    <w:rsid w:val="00C21BC0"/>
    <w:rsid w:val="00C22BCB"/>
    <w:rsid w:val="00C2307B"/>
    <w:rsid w:val="00C23D45"/>
    <w:rsid w:val="00C240F0"/>
    <w:rsid w:val="00C2453C"/>
    <w:rsid w:val="00C257B4"/>
    <w:rsid w:val="00C27C08"/>
    <w:rsid w:val="00C301A4"/>
    <w:rsid w:val="00C3162D"/>
    <w:rsid w:val="00C33276"/>
    <w:rsid w:val="00C33DED"/>
    <w:rsid w:val="00C33EA1"/>
    <w:rsid w:val="00C35018"/>
    <w:rsid w:val="00C353F8"/>
    <w:rsid w:val="00C3675C"/>
    <w:rsid w:val="00C36ECA"/>
    <w:rsid w:val="00C43143"/>
    <w:rsid w:val="00C44352"/>
    <w:rsid w:val="00C4487C"/>
    <w:rsid w:val="00C4552C"/>
    <w:rsid w:val="00C47184"/>
    <w:rsid w:val="00C504B5"/>
    <w:rsid w:val="00C5316D"/>
    <w:rsid w:val="00C532EF"/>
    <w:rsid w:val="00C53B29"/>
    <w:rsid w:val="00C53DA2"/>
    <w:rsid w:val="00C54749"/>
    <w:rsid w:val="00C54CA0"/>
    <w:rsid w:val="00C54DE6"/>
    <w:rsid w:val="00C56135"/>
    <w:rsid w:val="00C5642D"/>
    <w:rsid w:val="00C567E8"/>
    <w:rsid w:val="00C56E31"/>
    <w:rsid w:val="00C57178"/>
    <w:rsid w:val="00C57BCA"/>
    <w:rsid w:val="00C61EDC"/>
    <w:rsid w:val="00C61FA4"/>
    <w:rsid w:val="00C623D6"/>
    <w:rsid w:val="00C625AC"/>
    <w:rsid w:val="00C63C2B"/>
    <w:rsid w:val="00C653DE"/>
    <w:rsid w:val="00C65748"/>
    <w:rsid w:val="00C668C2"/>
    <w:rsid w:val="00C6706A"/>
    <w:rsid w:val="00C70D92"/>
    <w:rsid w:val="00C71060"/>
    <w:rsid w:val="00C71499"/>
    <w:rsid w:val="00C716A1"/>
    <w:rsid w:val="00C74745"/>
    <w:rsid w:val="00C74C34"/>
    <w:rsid w:val="00C74E06"/>
    <w:rsid w:val="00C74F6A"/>
    <w:rsid w:val="00C75F3D"/>
    <w:rsid w:val="00C8015C"/>
    <w:rsid w:val="00C810C2"/>
    <w:rsid w:val="00C8156B"/>
    <w:rsid w:val="00C81A0D"/>
    <w:rsid w:val="00C82EF0"/>
    <w:rsid w:val="00C8343F"/>
    <w:rsid w:val="00C86465"/>
    <w:rsid w:val="00C90883"/>
    <w:rsid w:val="00C91568"/>
    <w:rsid w:val="00C91979"/>
    <w:rsid w:val="00C9297B"/>
    <w:rsid w:val="00C956D9"/>
    <w:rsid w:val="00C97DBF"/>
    <w:rsid w:val="00CA086C"/>
    <w:rsid w:val="00CA1445"/>
    <w:rsid w:val="00CA1975"/>
    <w:rsid w:val="00CA1BF1"/>
    <w:rsid w:val="00CA3571"/>
    <w:rsid w:val="00CA37C7"/>
    <w:rsid w:val="00CA3E81"/>
    <w:rsid w:val="00CA3FB3"/>
    <w:rsid w:val="00CA4FB1"/>
    <w:rsid w:val="00CA5539"/>
    <w:rsid w:val="00CA57EC"/>
    <w:rsid w:val="00CA5B22"/>
    <w:rsid w:val="00CB066F"/>
    <w:rsid w:val="00CB0CF4"/>
    <w:rsid w:val="00CB11AF"/>
    <w:rsid w:val="00CB13FC"/>
    <w:rsid w:val="00CB2FD1"/>
    <w:rsid w:val="00CB4D32"/>
    <w:rsid w:val="00CB549B"/>
    <w:rsid w:val="00CB6F80"/>
    <w:rsid w:val="00CC193F"/>
    <w:rsid w:val="00CC2920"/>
    <w:rsid w:val="00CC3E97"/>
    <w:rsid w:val="00CC4050"/>
    <w:rsid w:val="00CC6CFE"/>
    <w:rsid w:val="00CC6F99"/>
    <w:rsid w:val="00CC711F"/>
    <w:rsid w:val="00CD28FA"/>
    <w:rsid w:val="00CD4319"/>
    <w:rsid w:val="00CD490F"/>
    <w:rsid w:val="00CD6BE3"/>
    <w:rsid w:val="00CE24F6"/>
    <w:rsid w:val="00CE380C"/>
    <w:rsid w:val="00CE412C"/>
    <w:rsid w:val="00CE48D0"/>
    <w:rsid w:val="00CE5ADF"/>
    <w:rsid w:val="00CE61AD"/>
    <w:rsid w:val="00CE6DC4"/>
    <w:rsid w:val="00CE6DDD"/>
    <w:rsid w:val="00CE76BE"/>
    <w:rsid w:val="00CE7A9F"/>
    <w:rsid w:val="00CF133B"/>
    <w:rsid w:val="00CF1736"/>
    <w:rsid w:val="00CF20EB"/>
    <w:rsid w:val="00CF2566"/>
    <w:rsid w:val="00CF25B7"/>
    <w:rsid w:val="00CF3A4B"/>
    <w:rsid w:val="00CF57DD"/>
    <w:rsid w:val="00CF5DA2"/>
    <w:rsid w:val="00CF66E0"/>
    <w:rsid w:val="00CF6839"/>
    <w:rsid w:val="00CF6F67"/>
    <w:rsid w:val="00CF7179"/>
    <w:rsid w:val="00CF7230"/>
    <w:rsid w:val="00CF7A76"/>
    <w:rsid w:val="00D0192A"/>
    <w:rsid w:val="00D02B36"/>
    <w:rsid w:val="00D02F36"/>
    <w:rsid w:val="00D031FB"/>
    <w:rsid w:val="00D03946"/>
    <w:rsid w:val="00D03B02"/>
    <w:rsid w:val="00D03BC6"/>
    <w:rsid w:val="00D05123"/>
    <w:rsid w:val="00D05821"/>
    <w:rsid w:val="00D059FA"/>
    <w:rsid w:val="00D05C19"/>
    <w:rsid w:val="00D12256"/>
    <w:rsid w:val="00D14C48"/>
    <w:rsid w:val="00D1521E"/>
    <w:rsid w:val="00D15800"/>
    <w:rsid w:val="00D16858"/>
    <w:rsid w:val="00D207FF"/>
    <w:rsid w:val="00D2152D"/>
    <w:rsid w:val="00D22A0E"/>
    <w:rsid w:val="00D239D3"/>
    <w:rsid w:val="00D25A70"/>
    <w:rsid w:val="00D25E4B"/>
    <w:rsid w:val="00D27A4E"/>
    <w:rsid w:val="00D308E0"/>
    <w:rsid w:val="00D31433"/>
    <w:rsid w:val="00D316A8"/>
    <w:rsid w:val="00D32B23"/>
    <w:rsid w:val="00D34670"/>
    <w:rsid w:val="00D35289"/>
    <w:rsid w:val="00D35961"/>
    <w:rsid w:val="00D35D98"/>
    <w:rsid w:val="00D37C2C"/>
    <w:rsid w:val="00D37F16"/>
    <w:rsid w:val="00D4135B"/>
    <w:rsid w:val="00D422C3"/>
    <w:rsid w:val="00D42F16"/>
    <w:rsid w:val="00D43243"/>
    <w:rsid w:val="00D433F2"/>
    <w:rsid w:val="00D46463"/>
    <w:rsid w:val="00D471B7"/>
    <w:rsid w:val="00D4797B"/>
    <w:rsid w:val="00D47A67"/>
    <w:rsid w:val="00D5111C"/>
    <w:rsid w:val="00D5208B"/>
    <w:rsid w:val="00D53F90"/>
    <w:rsid w:val="00D541DB"/>
    <w:rsid w:val="00D54A41"/>
    <w:rsid w:val="00D55E73"/>
    <w:rsid w:val="00D57334"/>
    <w:rsid w:val="00D573E5"/>
    <w:rsid w:val="00D5753C"/>
    <w:rsid w:val="00D57A6B"/>
    <w:rsid w:val="00D60A3E"/>
    <w:rsid w:val="00D61039"/>
    <w:rsid w:val="00D613BE"/>
    <w:rsid w:val="00D633F4"/>
    <w:rsid w:val="00D642C5"/>
    <w:rsid w:val="00D6516F"/>
    <w:rsid w:val="00D6722D"/>
    <w:rsid w:val="00D67A9D"/>
    <w:rsid w:val="00D67E25"/>
    <w:rsid w:val="00D67FF7"/>
    <w:rsid w:val="00D7097F"/>
    <w:rsid w:val="00D72613"/>
    <w:rsid w:val="00D72A30"/>
    <w:rsid w:val="00D76BBC"/>
    <w:rsid w:val="00D77A72"/>
    <w:rsid w:val="00D8187A"/>
    <w:rsid w:val="00D822FF"/>
    <w:rsid w:val="00D83307"/>
    <w:rsid w:val="00D84C70"/>
    <w:rsid w:val="00D85588"/>
    <w:rsid w:val="00D85697"/>
    <w:rsid w:val="00D85A5A"/>
    <w:rsid w:val="00D9286E"/>
    <w:rsid w:val="00D93601"/>
    <w:rsid w:val="00D94E8C"/>
    <w:rsid w:val="00D96FB0"/>
    <w:rsid w:val="00D97AA1"/>
    <w:rsid w:val="00DA0EEF"/>
    <w:rsid w:val="00DA1B86"/>
    <w:rsid w:val="00DA1CAF"/>
    <w:rsid w:val="00DA2B64"/>
    <w:rsid w:val="00DA3264"/>
    <w:rsid w:val="00DA3E2E"/>
    <w:rsid w:val="00DA5B0E"/>
    <w:rsid w:val="00DA5B7D"/>
    <w:rsid w:val="00DA5F37"/>
    <w:rsid w:val="00DA72D0"/>
    <w:rsid w:val="00DB07DF"/>
    <w:rsid w:val="00DB1410"/>
    <w:rsid w:val="00DB291E"/>
    <w:rsid w:val="00DB355A"/>
    <w:rsid w:val="00DB49B1"/>
    <w:rsid w:val="00DB6A3A"/>
    <w:rsid w:val="00DC018A"/>
    <w:rsid w:val="00DC0206"/>
    <w:rsid w:val="00DC1271"/>
    <w:rsid w:val="00DC1C7B"/>
    <w:rsid w:val="00DC23E8"/>
    <w:rsid w:val="00DC2911"/>
    <w:rsid w:val="00DC2A18"/>
    <w:rsid w:val="00DC2FA1"/>
    <w:rsid w:val="00DC38CA"/>
    <w:rsid w:val="00DC3DAA"/>
    <w:rsid w:val="00DC44B4"/>
    <w:rsid w:val="00DC52C2"/>
    <w:rsid w:val="00DC7AAE"/>
    <w:rsid w:val="00DC7BFC"/>
    <w:rsid w:val="00DD011D"/>
    <w:rsid w:val="00DD07CF"/>
    <w:rsid w:val="00DD1029"/>
    <w:rsid w:val="00DD15C3"/>
    <w:rsid w:val="00DD2427"/>
    <w:rsid w:val="00DD2E6F"/>
    <w:rsid w:val="00DD398D"/>
    <w:rsid w:val="00DD4665"/>
    <w:rsid w:val="00DD619B"/>
    <w:rsid w:val="00DD6441"/>
    <w:rsid w:val="00DD7750"/>
    <w:rsid w:val="00DD7F77"/>
    <w:rsid w:val="00DE21B9"/>
    <w:rsid w:val="00DE2813"/>
    <w:rsid w:val="00DE2CB7"/>
    <w:rsid w:val="00DE2F70"/>
    <w:rsid w:val="00DE4EC9"/>
    <w:rsid w:val="00DE54C1"/>
    <w:rsid w:val="00DE570D"/>
    <w:rsid w:val="00DE5955"/>
    <w:rsid w:val="00DE628A"/>
    <w:rsid w:val="00DE7076"/>
    <w:rsid w:val="00DE7E6C"/>
    <w:rsid w:val="00DE7E96"/>
    <w:rsid w:val="00DF0435"/>
    <w:rsid w:val="00DF17C5"/>
    <w:rsid w:val="00DF1FE1"/>
    <w:rsid w:val="00DF28DA"/>
    <w:rsid w:val="00DF4A34"/>
    <w:rsid w:val="00E00FDF"/>
    <w:rsid w:val="00E014AB"/>
    <w:rsid w:val="00E019D5"/>
    <w:rsid w:val="00E01CD1"/>
    <w:rsid w:val="00E02687"/>
    <w:rsid w:val="00E027C1"/>
    <w:rsid w:val="00E05172"/>
    <w:rsid w:val="00E0659E"/>
    <w:rsid w:val="00E06A04"/>
    <w:rsid w:val="00E06FE9"/>
    <w:rsid w:val="00E07584"/>
    <w:rsid w:val="00E1102D"/>
    <w:rsid w:val="00E12F72"/>
    <w:rsid w:val="00E132A5"/>
    <w:rsid w:val="00E15FA0"/>
    <w:rsid w:val="00E21B9C"/>
    <w:rsid w:val="00E21F39"/>
    <w:rsid w:val="00E23273"/>
    <w:rsid w:val="00E23F5D"/>
    <w:rsid w:val="00E246B1"/>
    <w:rsid w:val="00E25269"/>
    <w:rsid w:val="00E27331"/>
    <w:rsid w:val="00E27812"/>
    <w:rsid w:val="00E304FB"/>
    <w:rsid w:val="00E323E7"/>
    <w:rsid w:val="00E353A2"/>
    <w:rsid w:val="00E3604F"/>
    <w:rsid w:val="00E3631B"/>
    <w:rsid w:val="00E365F5"/>
    <w:rsid w:val="00E37D86"/>
    <w:rsid w:val="00E4301B"/>
    <w:rsid w:val="00E468BD"/>
    <w:rsid w:val="00E47EDE"/>
    <w:rsid w:val="00E5041E"/>
    <w:rsid w:val="00E50B1F"/>
    <w:rsid w:val="00E51A52"/>
    <w:rsid w:val="00E52D18"/>
    <w:rsid w:val="00E53F9E"/>
    <w:rsid w:val="00E55800"/>
    <w:rsid w:val="00E55B91"/>
    <w:rsid w:val="00E55E2E"/>
    <w:rsid w:val="00E56195"/>
    <w:rsid w:val="00E57D62"/>
    <w:rsid w:val="00E600EF"/>
    <w:rsid w:val="00E607B4"/>
    <w:rsid w:val="00E60860"/>
    <w:rsid w:val="00E608EE"/>
    <w:rsid w:val="00E61CB7"/>
    <w:rsid w:val="00E62139"/>
    <w:rsid w:val="00E621D6"/>
    <w:rsid w:val="00E63605"/>
    <w:rsid w:val="00E63D57"/>
    <w:rsid w:val="00E64E70"/>
    <w:rsid w:val="00E70B13"/>
    <w:rsid w:val="00E718BA"/>
    <w:rsid w:val="00E71964"/>
    <w:rsid w:val="00E721C4"/>
    <w:rsid w:val="00E73DB2"/>
    <w:rsid w:val="00E7417E"/>
    <w:rsid w:val="00E745B5"/>
    <w:rsid w:val="00E75150"/>
    <w:rsid w:val="00E75D06"/>
    <w:rsid w:val="00E76BBF"/>
    <w:rsid w:val="00E77181"/>
    <w:rsid w:val="00E77EF7"/>
    <w:rsid w:val="00E80F8C"/>
    <w:rsid w:val="00E817D6"/>
    <w:rsid w:val="00E81CE8"/>
    <w:rsid w:val="00E82A5F"/>
    <w:rsid w:val="00E82F27"/>
    <w:rsid w:val="00E83605"/>
    <w:rsid w:val="00E836A6"/>
    <w:rsid w:val="00E841CC"/>
    <w:rsid w:val="00E8428D"/>
    <w:rsid w:val="00E84B82"/>
    <w:rsid w:val="00E859BE"/>
    <w:rsid w:val="00E85B0E"/>
    <w:rsid w:val="00E86118"/>
    <w:rsid w:val="00E865D0"/>
    <w:rsid w:val="00E915A9"/>
    <w:rsid w:val="00E91644"/>
    <w:rsid w:val="00E9197B"/>
    <w:rsid w:val="00E92ED6"/>
    <w:rsid w:val="00E92FA1"/>
    <w:rsid w:val="00E9414C"/>
    <w:rsid w:val="00E944CA"/>
    <w:rsid w:val="00E96742"/>
    <w:rsid w:val="00E9749D"/>
    <w:rsid w:val="00EA0DE8"/>
    <w:rsid w:val="00EA18C1"/>
    <w:rsid w:val="00EA218F"/>
    <w:rsid w:val="00EA24D1"/>
    <w:rsid w:val="00EA2B98"/>
    <w:rsid w:val="00EA306A"/>
    <w:rsid w:val="00EA7B3D"/>
    <w:rsid w:val="00EB1230"/>
    <w:rsid w:val="00EB1988"/>
    <w:rsid w:val="00EB2C98"/>
    <w:rsid w:val="00EB3EC2"/>
    <w:rsid w:val="00EB5919"/>
    <w:rsid w:val="00EB61A2"/>
    <w:rsid w:val="00EB6C9B"/>
    <w:rsid w:val="00EB7118"/>
    <w:rsid w:val="00EB7432"/>
    <w:rsid w:val="00EC08AD"/>
    <w:rsid w:val="00EC22D7"/>
    <w:rsid w:val="00EC5B6D"/>
    <w:rsid w:val="00EC785D"/>
    <w:rsid w:val="00EC7C1F"/>
    <w:rsid w:val="00ED0948"/>
    <w:rsid w:val="00ED33A8"/>
    <w:rsid w:val="00ED33F3"/>
    <w:rsid w:val="00ED6148"/>
    <w:rsid w:val="00ED655E"/>
    <w:rsid w:val="00ED658C"/>
    <w:rsid w:val="00ED7090"/>
    <w:rsid w:val="00ED7279"/>
    <w:rsid w:val="00ED7397"/>
    <w:rsid w:val="00ED781E"/>
    <w:rsid w:val="00ED7FEC"/>
    <w:rsid w:val="00EE00B9"/>
    <w:rsid w:val="00EE044E"/>
    <w:rsid w:val="00EE0889"/>
    <w:rsid w:val="00EE0BFB"/>
    <w:rsid w:val="00EE108A"/>
    <w:rsid w:val="00EE125C"/>
    <w:rsid w:val="00EE1574"/>
    <w:rsid w:val="00EE1A35"/>
    <w:rsid w:val="00EE1EA2"/>
    <w:rsid w:val="00EE2DD7"/>
    <w:rsid w:val="00EE33AD"/>
    <w:rsid w:val="00EE4CA7"/>
    <w:rsid w:val="00EE65BF"/>
    <w:rsid w:val="00EF0169"/>
    <w:rsid w:val="00EF0ACB"/>
    <w:rsid w:val="00EF1FE9"/>
    <w:rsid w:val="00EF42FB"/>
    <w:rsid w:val="00EF4573"/>
    <w:rsid w:val="00EF493A"/>
    <w:rsid w:val="00EF651A"/>
    <w:rsid w:val="00EF6BB0"/>
    <w:rsid w:val="00EF6DA0"/>
    <w:rsid w:val="00EF7335"/>
    <w:rsid w:val="00F00BA2"/>
    <w:rsid w:val="00F01346"/>
    <w:rsid w:val="00F04050"/>
    <w:rsid w:val="00F0489A"/>
    <w:rsid w:val="00F04BF0"/>
    <w:rsid w:val="00F04FA1"/>
    <w:rsid w:val="00F056A8"/>
    <w:rsid w:val="00F05925"/>
    <w:rsid w:val="00F05D6E"/>
    <w:rsid w:val="00F05F8B"/>
    <w:rsid w:val="00F065E8"/>
    <w:rsid w:val="00F07188"/>
    <w:rsid w:val="00F0735E"/>
    <w:rsid w:val="00F0748D"/>
    <w:rsid w:val="00F07A9B"/>
    <w:rsid w:val="00F100D4"/>
    <w:rsid w:val="00F10D50"/>
    <w:rsid w:val="00F12AA4"/>
    <w:rsid w:val="00F134C5"/>
    <w:rsid w:val="00F1439E"/>
    <w:rsid w:val="00F1480F"/>
    <w:rsid w:val="00F15E8A"/>
    <w:rsid w:val="00F16494"/>
    <w:rsid w:val="00F17AF3"/>
    <w:rsid w:val="00F213AE"/>
    <w:rsid w:val="00F2194C"/>
    <w:rsid w:val="00F21D60"/>
    <w:rsid w:val="00F24D94"/>
    <w:rsid w:val="00F26306"/>
    <w:rsid w:val="00F26C72"/>
    <w:rsid w:val="00F30419"/>
    <w:rsid w:val="00F3098F"/>
    <w:rsid w:val="00F31D86"/>
    <w:rsid w:val="00F324C9"/>
    <w:rsid w:val="00F32856"/>
    <w:rsid w:val="00F32EE0"/>
    <w:rsid w:val="00F330E8"/>
    <w:rsid w:val="00F33586"/>
    <w:rsid w:val="00F33F2E"/>
    <w:rsid w:val="00F37275"/>
    <w:rsid w:val="00F40D40"/>
    <w:rsid w:val="00F41579"/>
    <w:rsid w:val="00F41A9C"/>
    <w:rsid w:val="00F42FF5"/>
    <w:rsid w:val="00F433B9"/>
    <w:rsid w:val="00F433DD"/>
    <w:rsid w:val="00F44654"/>
    <w:rsid w:val="00F44D96"/>
    <w:rsid w:val="00F46BE2"/>
    <w:rsid w:val="00F47AFE"/>
    <w:rsid w:val="00F51CC3"/>
    <w:rsid w:val="00F54091"/>
    <w:rsid w:val="00F602F5"/>
    <w:rsid w:val="00F60384"/>
    <w:rsid w:val="00F6070F"/>
    <w:rsid w:val="00F607F3"/>
    <w:rsid w:val="00F61C74"/>
    <w:rsid w:val="00F665FC"/>
    <w:rsid w:val="00F67AC4"/>
    <w:rsid w:val="00F67AD4"/>
    <w:rsid w:val="00F712C0"/>
    <w:rsid w:val="00F71752"/>
    <w:rsid w:val="00F71CFD"/>
    <w:rsid w:val="00F729C6"/>
    <w:rsid w:val="00F72FB7"/>
    <w:rsid w:val="00F73398"/>
    <w:rsid w:val="00F7359A"/>
    <w:rsid w:val="00F73697"/>
    <w:rsid w:val="00F73B88"/>
    <w:rsid w:val="00F74EA8"/>
    <w:rsid w:val="00F757C9"/>
    <w:rsid w:val="00F75A9B"/>
    <w:rsid w:val="00F75AD3"/>
    <w:rsid w:val="00F77516"/>
    <w:rsid w:val="00F829B2"/>
    <w:rsid w:val="00F8436D"/>
    <w:rsid w:val="00F87FDB"/>
    <w:rsid w:val="00F90E6C"/>
    <w:rsid w:val="00F91A91"/>
    <w:rsid w:val="00F91AE2"/>
    <w:rsid w:val="00F91C20"/>
    <w:rsid w:val="00F939EA"/>
    <w:rsid w:val="00F94D88"/>
    <w:rsid w:val="00F94F98"/>
    <w:rsid w:val="00F951D6"/>
    <w:rsid w:val="00F95BD0"/>
    <w:rsid w:val="00FA0195"/>
    <w:rsid w:val="00FA0231"/>
    <w:rsid w:val="00FA2A41"/>
    <w:rsid w:val="00FA3C33"/>
    <w:rsid w:val="00FA3D22"/>
    <w:rsid w:val="00FA41B6"/>
    <w:rsid w:val="00FA5724"/>
    <w:rsid w:val="00FA7B7F"/>
    <w:rsid w:val="00FA7C70"/>
    <w:rsid w:val="00FB0DB1"/>
    <w:rsid w:val="00FB1336"/>
    <w:rsid w:val="00FB1742"/>
    <w:rsid w:val="00FB222A"/>
    <w:rsid w:val="00FB3E64"/>
    <w:rsid w:val="00FB61FD"/>
    <w:rsid w:val="00FB751B"/>
    <w:rsid w:val="00FB76AC"/>
    <w:rsid w:val="00FB7DFF"/>
    <w:rsid w:val="00FC18F4"/>
    <w:rsid w:val="00FC246D"/>
    <w:rsid w:val="00FC303E"/>
    <w:rsid w:val="00FC3AF7"/>
    <w:rsid w:val="00FC3CB9"/>
    <w:rsid w:val="00FC4974"/>
    <w:rsid w:val="00FC51FD"/>
    <w:rsid w:val="00FC5B9E"/>
    <w:rsid w:val="00FC5CCB"/>
    <w:rsid w:val="00FC78FB"/>
    <w:rsid w:val="00FC7FEB"/>
    <w:rsid w:val="00FD0641"/>
    <w:rsid w:val="00FD2CCD"/>
    <w:rsid w:val="00FD3131"/>
    <w:rsid w:val="00FD3471"/>
    <w:rsid w:val="00FD3AF6"/>
    <w:rsid w:val="00FD68CA"/>
    <w:rsid w:val="00FD6E28"/>
    <w:rsid w:val="00FD761F"/>
    <w:rsid w:val="00FD7C72"/>
    <w:rsid w:val="00FE200C"/>
    <w:rsid w:val="00FE287A"/>
    <w:rsid w:val="00FE3346"/>
    <w:rsid w:val="00FE3660"/>
    <w:rsid w:val="00FE3910"/>
    <w:rsid w:val="00FE4144"/>
    <w:rsid w:val="00FE52D0"/>
    <w:rsid w:val="00FE5493"/>
    <w:rsid w:val="00FE619B"/>
    <w:rsid w:val="00FE7A41"/>
    <w:rsid w:val="00FF03D9"/>
    <w:rsid w:val="00FF0677"/>
    <w:rsid w:val="00FF1287"/>
    <w:rsid w:val="00FF189B"/>
    <w:rsid w:val="00FF1975"/>
    <w:rsid w:val="00FF1A99"/>
    <w:rsid w:val="00FF2F23"/>
    <w:rsid w:val="00FF3A8E"/>
    <w:rsid w:val="00FF3E90"/>
    <w:rsid w:val="00FF4D9E"/>
    <w:rsid w:val="00FF5395"/>
    <w:rsid w:val="00FF563C"/>
    <w:rsid w:val="00FF6337"/>
    <w:rsid w:val="00FF7058"/>
    <w:rsid w:val="00FF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2C6CEC"/>
  <w15:chartTrackingRefBased/>
  <w15:docId w15:val="{ABFAF76A-E0E9-5249-AB9A-EE13E452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UA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/>
    <w:lsdException w:name="toc 2" w:locked="1" w:uiPriority="39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Title" w:locked="1" w:uiPriority="99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04A2"/>
    <w:rPr>
      <w:lang w:val="ru-RU"/>
    </w:rPr>
  </w:style>
  <w:style w:type="paragraph" w:styleId="1">
    <w:name w:val="heading 1"/>
    <w:basedOn w:val="a"/>
    <w:next w:val="a"/>
    <w:link w:val="10"/>
    <w:qFormat/>
    <w:pPr>
      <w:keepNext/>
      <w:widowControl w:val="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pPr>
      <w:keepNext/>
      <w:suppressLineNumbers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ind w:left="567"/>
      <w:outlineLvl w:val="2"/>
    </w:pPr>
    <w:rPr>
      <w:rFonts w:ascii="Arial" w:hAnsi="Arial"/>
      <w:sz w:val="24"/>
      <w:szCs w:val="24"/>
      <w:lang w:val="uk-UA"/>
    </w:rPr>
  </w:style>
  <w:style w:type="paragraph" w:styleId="4">
    <w:name w:val="heading 4"/>
    <w:basedOn w:val="a"/>
    <w:next w:val="a"/>
    <w:link w:val="40"/>
    <w:qFormat/>
    <w:pPr>
      <w:keepNext/>
      <w:widowControl w:val="0"/>
      <w:tabs>
        <w:tab w:val="decimal" w:pos="864"/>
        <w:tab w:val="decimal" w:pos="3312"/>
      </w:tabs>
      <w:overflowPunct w:val="0"/>
      <w:autoSpaceDE w:val="0"/>
      <w:autoSpaceDN w:val="0"/>
      <w:adjustRightInd w:val="0"/>
      <w:spacing w:before="100" w:after="100"/>
      <w:jc w:val="center"/>
      <w:textAlignment w:val="baseline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pPr>
      <w:keepNext/>
      <w:widowControl w:val="0"/>
      <w:pBdr>
        <w:top w:val="thickThinSmallGap" w:sz="24" w:space="1" w:color="auto"/>
        <w:left w:val="thickThinSmallGap" w:sz="24" w:space="4" w:color="auto"/>
        <w:bottom w:val="thinThickSmallGap" w:sz="24" w:space="1" w:color="auto"/>
        <w:right w:val="thinThickSmallGap" w:sz="24" w:space="0" w:color="auto"/>
      </w:pBdr>
      <w:tabs>
        <w:tab w:val="decimal" w:pos="864"/>
        <w:tab w:val="decimal" w:pos="3312"/>
      </w:tabs>
      <w:jc w:val="center"/>
      <w:outlineLvl w:val="5"/>
    </w:pPr>
    <w:rPr>
      <w:rFonts w:ascii="Calibri" w:hAnsi="Calibri"/>
      <w:b/>
      <w:bCs/>
      <w:lang w:val="x-none" w:eastAsia="x-none"/>
    </w:rPr>
  </w:style>
  <w:style w:type="paragraph" w:styleId="7">
    <w:name w:val="heading 7"/>
    <w:basedOn w:val="a"/>
    <w:next w:val="a"/>
    <w:link w:val="70"/>
    <w:qFormat/>
    <w:pPr>
      <w:keepNext/>
      <w:widowControl w:val="0"/>
      <w:tabs>
        <w:tab w:val="decimal" w:pos="864"/>
        <w:tab w:val="decimal" w:pos="3312"/>
      </w:tabs>
      <w:spacing w:after="100"/>
      <w:jc w:val="center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pPr>
      <w:keepNext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pPr>
      <w:keepNext/>
      <w:tabs>
        <w:tab w:val="left" w:pos="1168"/>
      </w:tabs>
      <w:ind w:right="-108"/>
      <w:jc w:val="center"/>
      <w:outlineLvl w:val="8"/>
    </w:pPr>
    <w:rPr>
      <w:rFonts w:ascii="Cambria" w:hAnsi="Cambria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171FAC"/>
    <w:rPr>
      <w:rFonts w:ascii="Arial" w:hAnsi="Arial" w:cs="Arial"/>
      <w:sz w:val="24"/>
      <w:szCs w:val="24"/>
      <w:lang w:val="uk-UA" w:eastAsia="ru-RU"/>
    </w:rPr>
  </w:style>
  <w:style w:type="character" w:customStyle="1" w:styleId="40">
    <w:name w:val="Заголовок 4 Знак"/>
    <w:link w:val="4"/>
    <w:semiHidden/>
    <w:locked/>
    <w:rPr>
      <w:rFonts w:ascii="Calibri" w:eastAsia="Times New Roman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semiHidden/>
    <w:locked/>
    <w:rPr>
      <w:rFonts w:ascii="Calibri" w:eastAsia="Times New Roman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locked/>
    <w:rPr>
      <w:rFonts w:ascii="Calibri" w:eastAsia="Times New Roman" w:hAnsi="Calibri" w:cs="Calibri"/>
      <w:b/>
      <w:bCs/>
    </w:rPr>
  </w:style>
  <w:style w:type="character" w:customStyle="1" w:styleId="70">
    <w:name w:val="Заголовок 7 Знак"/>
    <w:link w:val="7"/>
    <w:semiHidden/>
    <w:locked/>
    <w:rPr>
      <w:rFonts w:ascii="Calibri" w:eastAsia="Times New Roman" w:hAnsi="Calibri" w:cs="Calibri"/>
      <w:sz w:val="24"/>
      <w:szCs w:val="24"/>
    </w:rPr>
  </w:style>
  <w:style w:type="character" w:customStyle="1" w:styleId="80">
    <w:name w:val="Заголовок 8 Знак"/>
    <w:link w:val="8"/>
    <w:semiHidden/>
    <w:locked/>
    <w:rPr>
      <w:rFonts w:ascii="Calibri" w:eastAsia="Times New Roman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semiHidden/>
    <w:locked/>
    <w:rPr>
      <w:rFonts w:ascii="Cambria" w:eastAsia="Times New Roman" w:hAnsi="Cambria" w:cs="Cambria"/>
    </w:rPr>
  </w:style>
  <w:style w:type="paragraph" w:customStyle="1" w:styleId="21">
    <w:name w:val="Основной текст 21"/>
    <w:basedOn w:val="a"/>
    <w:rsid w:val="0006768C"/>
    <w:pPr>
      <w:ind w:left="360"/>
    </w:pPr>
    <w:rPr>
      <w:rFonts w:ascii="Arial" w:hAnsi="Arial" w:cs="Arial"/>
      <w:sz w:val="24"/>
      <w:szCs w:val="24"/>
    </w:rPr>
  </w:style>
  <w:style w:type="paragraph" w:styleId="a3">
    <w:name w:val="Body Text"/>
    <w:basedOn w:val="a"/>
    <w:link w:val="a4"/>
    <w:pPr>
      <w:widowControl w:val="0"/>
    </w:pPr>
    <w:rPr>
      <w:lang w:val="x-none" w:eastAsia="x-none"/>
    </w:rPr>
  </w:style>
  <w:style w:type="character" w:customStyle="1" w:styleId="a4">
    <w:name w:val="Основной текст Знак"/>
    <w:link w:val="a3"/>
    <w:semiHidden/>
    <w:locked/>
    <w:rPr>
      <w:rFonts w:cs="Times New Roman"/>
      <w:sz w:val="20"/>
      <w:szCs w:val="20"/>
    </w:rPr>
  </w:style>
  <w:style w:type="paragraph" w:styleId="31">
    <w:name w:val="Body Text 3"/>
    <w:basedOn w:val="a"/>
    <w:link w:val="32"/>
    <w:pPr>
      <w:widowControl w:val="0"/>
      <w:tabs>
        <w:tab w:val="decimal" w:pos="864"/>
        <w:tab w:val="decimal" w:pos="3312"/>
      </w:tabs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semiHidden/>
    <w:locked/>
    <w:rPr>
      <w:rFonts w:cs="Times New Roman"/>
      <w:sz w:val="16"/>
      <w:szCs w:val="16"/>
    </w:rPr>
  </w:style>
  <w:style w:type="paragraph" w:styleId="a5">
    <w:name w:val="Title"/>
    <w:basedOn w:val="11"/>
    <w:link w:val="a6"/>
    <w:uiPriority w:val="10"/>
    <w:qFormat/>
    <w:pPr>
      <w:ind w:right="100"/>
    </w:pPr>
    <w:rPr>
      <w:rFonts w:ascii="Cambria" w:hAnsi="Cambria" w:cs="Times New Roman"/>
      <w:noProof w:val="0"/>
      <w:kern w:val="28"/>
      <w:sz w:val="32"/>
      <w:szCs w:val="32"/>
      <w:lang w:val="x-none"/>
    </w:rPr>
  </w:style>
  <w:style w:type="character" w:customStyle="1" w:styleId="a6">
    <w:name w:val="Заголовок Знак"/>
    <w:link w:val="a5"/>
    <w:uiPriority w:val="10"/>
    <w:locked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11">
    <w:name w:val="toc 1"/>
    <w:basedOn w:val="a"/>
    <w:next w:val="a"/>
    <w:autoRedefine/>
    <w:uiPriority w:val="39"/>
    <w:rsid w:val="007D1E85"/>
    <w:pPr>
      <w:tabs>
        <w:tab w:val="right" w:pos="9781"/>
      </w:tabs>
      <w:spacing w:after="120"/>
      <w:ind w:right="720"/>
    </w:pPr>
    <w:rPr>
      <w:rFonts w:cs="Arial Narrow"/>
      <w:b/>
      <w:bCs/>
      <w:noProof/>
      <w:kern w:val="32"/>
      <w:sz w:val="24"/>
      <w:szCs w:val="24"/>
      <w:lang w:val="uk-UA" w:eastAsia="x-none"/>
    </w:rPr>
  </w:style>
  <w:style w:type="character" w:styleId="a7">
    <w:name w:val="Hyperlink"/>
    <w:uiPriority w:val="99"/>
    <w:rPr>
      <w:rFonts w:cs="Times New Roman"/>
      <w:color w:val="0000FF"/>
      <w:u w:val="single"/>
    </w:rPr>
  </w:style>
  <w:style w:type="paragraph" w:styleId="22">
    <w:name w:val="toc 2"/>
    <w:basedOn w:val="a"/>
    <w:next w:val="a"/>
    <w:autoRedefine/>
    <w:uiPriority w:val="39"/>
    <w:pPr>
      <w:tabs>
        <w:tab w:val="left" w:pos="993"/>
        <w:tab w:val="right" w:pos="9781"/>
      </w:tabs>
      <w:spacing w:before="100" w:after="100"/>
      <w:ind w:left="240"/>
      <w:jc w:val="both"/>
    </w:pPr>
    <w:rPr>
      <w:rFonts w:ascii="Arial" w:hAnsi="Arial" w:cs="Arial"/>
      <w:noProof/>
      <w:sz w:val="24"/>
      <w:szCs w:val="24"/>
    </w:rPr>
  </w:style>
  <w:style w:type="paragraph" w:customStyle="1" w:styleId="Header1">
    <w:name w:val="Header 1"/>
    <w:basedOn w:val="a5"/>
    <w:pPr>
      <w:spacing w:before="240"/>
    </w:pPr>
    <w:rPr>
      <w:sz w:val="24"/>
      <w:szCs w:val="24"/>
    </w:rPr>
  </w:style>
  <w:style w:type="paragraph" w:customStyle="1" w:styleId="paragraph1">
    <w:name w:val="paragraph 1"/>
    <w:basedOn w:val="Header1"/>
    <w:rPr>
      <w:rFonts w:ascii="Times" w:hAnsi="Times" w:cs="Times"/>
      <w:b w:val="0"/>
      <w:bCs w:val="0"/>
    </w:rPr>
  </w:style>
  <w:style w:type="paragraph" w:customStyle="1" w:styleId="approvalline">
    <w:name w:val="approval line"/>
    <w:basedOn w:val="a8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tabs>
        <w:tab w:val="clear" w:pos="4153"/>
        <w:tab w:val="clear" w:pos="8306"/>
        <w:tab w:val="left" w:pos="2520"/>
        <w:tab w:val="center" w:pos="4320"/>
        <w:tab w:val="right" w:pos="8640"/>
      </w:tabs>
      <w:spacing w:before="240"/>
    </w:pPr>
    <w:rPr>
      <w:rFonts w:ascii="Courier" w:hAnsi="Courier" w:cs="Courier"/>
      <w:lang w:val="en-US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locked/>
    <w:rPr>
      <w:rFonts w:cs="Times New Roman"/>
      <w:sz w:val="20"/>
      <w:szCs w:val="20"/>
    </w:rPr>
  </w:style>
  <w:style w:type="paragraph" w:styleId="aa">
    <w:name w:val="footer"/>
    <w:basedOn w:val="a"/>
    <w:link w:val="a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semiHidden/>
    <w:locked/>
    <w:rPr>
      <w:rFonts w:cs="Times New Roman"/>
      <w:sz w:val="20"/>
      <w:szCs w:val="20"/>
    </w:rPr>
  </w:style>
  <w:style w:type="paragraph" w:customStyle="1" w:styleId="relateddoc">
    <w:name w:val="related doc"/>
    <w:basedOn w:val="a"/>
    <w:pPr>
      <w:tabs>
        <w:tab w:val="left" w:pos="1620"/>
      </w:tabs>
      <w:ind w:left="720" w:right="100"/>
    </w:pPr>
    <w:rPr>
      <w:rFonts w:ascii="Times" w:hAnsi="Times" w:cs="Times"/>
      <w:sz w:val="24"/>
      <w:szCs w:val="24"/>
      <w:lang w:val="en-US"/>
    </w:rPr>
  </w:style>
  <w:style w:type="paragraph" w:styleId="23">
    <w:name w:val="Body Text 2"/>
    <w:basedOn w:val="a"/>
    <w:link w:val="24"/>
    <w:pPr>
      <w:ind w:left="360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Pr>
      <w:rFonts w:cs="Times New Roman"/>
      <w:sz w:val="20"/>
      <w:szCs w:val="20"/>
    </w:rPr>
  </w:style>
  <w:style w:type="paragraph" w:customStyle="1" w:styleId="paragraph3">
    <w:name w:val="paragraph 3"/>
    <w:basedOn w:val="hangingindent2"/>
    <w:pPr>
      <w:ind w:firstLine="0"/>
    </w:pPr>
  </w:style>
  <w:style w:type="paragraph" w:customStyle="1" w:styleId="hangingindent2">
    <w:name w:val="hanging indent 2"/>
    <w:basedOn w:val="hangingindent1"/>
    <w:pPr>
      <w:ind w:left="1440"/>
    </w:pPr>
  </w:style>
  <w:style w:type="paragraph" w:customStyle="1" w:styleId="hangingindent1">
    <w:name w:val="hanging indent 1"/>
    <w:basedOn w:val="Header1"/>
    <w:pPr>
      <w:ind w:left="720" w:hanging="720"/>
    </w:pPr>
    <w:rPr>
      <w:rFonts w:ascii="Times" w:hAnsi="Times" w:cs="Times"/>
      <w:b w:val="0"/>
      <w:bCs w:val="0"/>
    </w:rPr>
  </w:style>
  <w:style w:type="character" w:styleId="ac">
    <w:name w:val="page number"/>
    <w:rPr>
      <w:rFonts w:cs="Times New Roman"/>
    </w:rPr>
  </w:style>
  <w:style w:type="paragraph" w:styleId="25">
    <w:name w:val="Body Text Indent 2"/>
    <w:basedOn w:val="a"/>
    <w:link w:val="26"/>
    <w:pPr>
      <w:widowControl w:val="0"/>
      <w:spacing w:line="240" w:lineRule="atLeast"/>
      <w:ind w:firstLine="567"/>
      <w:jc w:val="both"/>
    </w:pPr>
    <w:rPr>
      <w:lang w:val="x-none" w:eastAsia="x-none"/>
    </w:rPr>
  </w:style>
  <w:style w:type="character" w:customStyle="1" w:styleId="26">
    <w:name w:val="Основной текст с отступом 2 Знак"/>
    <w:link w:val="25"/>
    <w:semiHidden/>
    <w:locked/>
    <w:rPr>
      <w:rFonts w:cs="Times New Roman"/>
      <w:sz w:val="20"/>
      <w:szCs w:val="20"/>
    </w:rPr>
  </w:style>
  <w:style w:type="paragraph" w:styleId="ad">
    <w:name w:val="Subtitle"/>
    <w:basedOn w:val="a"/>
    <w:link w:val="ae"/>
    <w:qFormat/>
    <w:pPr>
      <w:widowControl w:val="0"/>
      <w:tabs>
        <w:tab w:val="left" w:pos="288"/>
        <w:tab w:val="left" w:pos="1152"/>
        <w:tab w:val="left" w:pos="7632"/>
      </w:tabs>
      <w:jc w:val="center"/>
    </w:pPr>
    <w:rPr>
      <w:rFonts w:ascii="Cambria" w:hAnsi="Cambria"/>
      <w:sz w:val="24"/>
      <w:szCs w:val="24"/>
      <w:lang w:val="x-none" w:eastAsia="x-none"/>
    </w:rPr>
  </w:style>
  <w:style w:type="character" w:customStyle="1" w:styleId="ae">
    <w:name w:val="Подзаголовок Знак"/>
    <w:link w:val="ad"/>
    <w:locked/>
    <w:rPr>
      <w:rFonts w:ascii="Cambria" w:eastAsia="Times New Roman" w:hAnsi="Cambria" w:cs="Cambria"/>
      <w:sz w:val="24"/>
      <w:szCs w:val="24"/>
    </w:rPr>
  </w:style>
  <w:style w:type="paragraph" w:styleId="af">
    <w:name w:val="Normal (Web)"/>
    <w:basedOn w:val="a"/>
    <w:pPr>
      <w:spacing w:before="100" w:after="100"/>
      <w:jc w:val="both"/>
    </w:pPr>
    <w:rPr>
      <w:rFonts w:ascii="Arial Unicode MS" w:cs="Arial Unicode MS"/>
      <w:color w:val="000000"/>
      <w:sz w:val="21"/>
      <w:szCs w:val="21"/>
    </w:rPr>
  </w:style>
  <w:style w:type="paragraph" w:styleId="af0">
    <w:name w:val="caption"/>
    <w:basedOn w:val="a"/>
    <w:next w:val="a"/>
    <w:qFormat/>
    <w:pPr>
      <w:jc w:val="right"/>
    </w:pPr>
    <w:rPr>
      <w:rFonts w:ascii="Arial" w:hAnsi="Arial" w:cs="Arial"/>
      <w:sz w:val="24"/>
      <w:szCs w:val="24"/>
      <w:lang w:val="uk-UA"/>
    </w:rPr>
  </w:style>
  <w:style w:type="paragraph" w:styleId="12">
    <w:name w:val="index 1"/>
    <w:basedOn w:val="a"/>
    <w:next w:val="a"/>
    <w:autoRedefine/>
    <w:semiHidden/>
    <w:pPr>
      <w:ind w:left="200" w:hanging="200"/>
    </w:pPr>
  </w:style>
  <w:style w:type="paragraph" w:styleId="af1">
    <w:name w:val="index heading"/>
    <w:basedOn w:val="a"/>
    <w:next w:val="a"/>
    <w:semiHidden/>
  </w:style>
  <w:style w:type="paragraph" w:styleId="af2">
    <w:name w:val="Block Text"/>
    <w:basedOn w:val="a"/>
    <w:pPr>
      <w:tabs>
        <w:tab w:val="left" w:pos="9639"/>
      </w:tabs>
      <w:spacing w:after="120"/>
      <w:ind w:left="-284" w:right="708" w:firstLine="284"/>
    </w:pPr>
    <w:rPr>
      <w:sz w:val="22"/>
      <w:szCs w:val="22"/>
      <w:lang w:val="uk-UA"/>
    </w:rPr>
  </w:style>
  <w:style w:type="paragraph" w:styleId="33">
    <w:name w:val="Body Text Indent 3"/>
    <w:basedOn w:val="a"/>
    <w:link w:val="34"/>
    <w:pPr>
      <w:suppressLineNumbers/>
      <w:spacing w:after="120"/>
      <w:ind w:firstLine="709"/>
      <w:jc w:val="both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link w:val="33"/>
    <w:semiHidden/>
    <w:locked/>
    <w:rPr>
      <w:rFonts w:cs="Times New Roman"/>
      <w:sz w:val="16"/>
      <w:szCs w:val="16"/>
    </w:rPr>
  </w:style>
  <w:style w:type="paragraph" w:styleId="af3">
    <w:name w:val="Document Map"/>
    <w:basedOn w:val="a"/>
    <w:link w:val="af4"/>
    <w:semiHidden/>
    <w:pPr>
      <w:shd w:val="clear" w:color="auto" w:fill="000080"/>
    </w:pPr>
    <w:rPr>
      <w:rFonts w:ascii="Tahoma" w:hAnsi="Tahoma"/>
      <w:sz w:val="16"/>
      <w:szCs w:val="16"/>
      <w:lang w:val="x-none" w:eastAsia="x-none"/>
    </w:rPr>
  </w:style>
  <w:style w:type="character" w:customStyle="1" w:styleId="af4">
    <w:name w:val="Схема документа Знак"/>
    <w:link w:val="af3"/>
    <w:semiHidden/>
    <w:locked/>
    <w:rPr>
      <w:rFonts w:ascii="Tahoma" w:hAnsi="Tahoma" w:cs="Tahoma"/>
      <w:sz w:val="16"/>
      <w:szCs w:val="16"/>
    </w:rPr>
  </w:style>
  <w:style w:type="character" w:styleId="af5">
    <w:name w:val="line number"/>
    <w:rPr>
      <w:rFonts w:cs="Times New Roman"/>
    </w:rPr>
  </w:style>
  <w:style w:type="paragraph" w:styleId="af6">
    <w:name w:val="Body Text Indent"/>
    <w:basedOn w:val="a"/>
    <w:link w:val="af7"/>
    <w:pPr>
      <w:widowControl w:val="0"/>
      <w:spacing w:before="200" w:line="220" w:lineRule="auto"/>
      <w:ind w:firstLine="700"/>
      <w:jc w:val="both"/>
    </w:pPr>
    <w:rPr>
      <w:lang w:val="x-none" w:eastAsia="x-none"/>
    </w:rPr>
  </w:style>
  <w:style w:type="character" w:customStyle="1" w:styleId="af7">
    <w:name w:val="Основной текст с отступом Знак"/>
    <w:link w:val="af6"/>
    <w:semiHidden/>
    <w:locked/>
    <w:rPr>
      <w:rFonts w:cs="Times New Roman"/>
      <w:sz w:val="20"/>
      <w:szCs w:val="20"/>
    </w:rPr>
  </w:style>
  <w:style w:type="paragraph" w:customStyle="1" w:styleId="paragraph2">
    <w:name w:val="paragraph 2"/>
    <w:basedOn w:val="hangingindent1"/>
    <w:pPr>
      <w:ind w:firstLine="0"/>
    </w:pPr>
    <w:rPr>
      <w:b/>
      <w:bCs/>
      <w:lang w:val="en-US"/>
    </w:rPr>
  </w:style>
  <w:style w:type="paragraph" w:styleId="af8">
    <w:name w:val="footnote text"/>
    <w:basedOn w:val="a"/>
    <w:link w:val="af9"/>
    <w:semiHidden/>
    <w:rPr>
      <w:lang w:val="x-none" w:eastAsia="x-none"/>
    </w:rPr>
  </w:style>
  <w:style w:type="character" w:customStyle="1" w:styleId="af9">
    <w:name w:val="Текст сноски Знак"/>
    <w:link w:val="af8"/>
    <w:semiHidden/>
    <w:locked/>
    <w:rPr>
      <w:rFonts w:cs="Times New Roman"/>
      <w:sz w:val="20"/>
      <w:szCs w:val="20"/>
    </w:rPr>
  </w:style>
  <w:style w:type="paragraph" w:customStyle="1" w:styleId="FR1">
    <w:name w:val="FR1"/>
    <w:pPr>
      <w:widowControl w:val="0"/>
    </w:pPr>
    <w:rPr>
      <w:lang w:val="uk-UA"/>
    </w:rPr>
  </w:style>
  <w:style w:type="character" w:styleId="afa">
    <w:name w:val="FollowedHyperlink"/>
    <w:rPr>
      <w:rFonts w:cs="Times New Roman"/>
      <w:color w:val="800080"/>
      <w:u w:val="single"/>
    </w:rPr>
  </w:style>
  <w:style w:type="paragraph" w:customStyle="1" w:styleId="afb">
    <w:name w:val="Центральный"/>
    <w:basedOn w:val="a"/>
    <w:pPr>
      <w:keepNext/>
      <w:jc w:val="center"/>
    </w:pPr>
    <w:rPr>
      <w:sz w:val="28"/>
      <w:szCs w:val="28"/>
    </w:rPr>
  </w:style>
  <w:style w:type="paragraph" w:customStyle="1" w:styleId="Standardowy">
    <w:name w:val="Standardowy"/>
    <w:pPr>
      <w:widowControl w:val="0"/>
    </w:pPr>
    <w:rPr>
      <w:lang w:val="pl-PL"/>
    </w:rPr>
  </w:style>
  <w:style w:type="paragraph" w:customStyle="1" w:styleId="Tytul">
    <w:name w:val="Tytul"/>
    <w:basedOn w:val="Standardowy"/>
    <w:pPr>
      <w:tabs>
        <w:tab w:val="left" w:pos="2977"/>
      </w:tabs>
      <w:jc w:val="center"/>
    </w:pPr>
    <w:rPr>
      <w:b/>
      <w:bCs/>
      <w:sz w:val="26"/>
      <w:szCs w:val="26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NewRoman" w:hAnsi="TimesNewRoman" w:cs="TimesNewRoman"/>
      <w:lang w:val="ru-RU"/>
    </w:rPr>
  </w:style>
  <w:style w:type="table" w:styleId="afc">
    <w:name w:val="Table Grid"/>
    <w:basedOn w:val="a1"/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footnote reference"/>
    <w:semiHidden/>
    <w:rPr>
      <w:rFonts w:cs="Times New Roman"/>
      <w:vertAlign w:val="superscript"/>
    </w:rPr>
  </w:style>
  <w:style w:type="paragraph" w:styleId="35">
    <w:name w:val="toc 3"/>
    <w:basedOn w:val="a"/>
    <w:next w:val="a"/>
    <w:autoRedefine/>
    <w:semiHidden/>
    <w:rsid w:val="006211BF"/>
    <w:pPr>
      <w:ind w:left="440"/>
    </w:pPr>
    <w:rPr>
      <w:rFonts w:ascii="Arial" w:hAnsi="Arial" w:cs="Arial"/>
      <w:sz w:val="22"/>
      <w:szCs w:val="22"/>
    </w:rPr>
  </w:style>
  <w:style w:type="paragraph" w:styleId="afe">
    <w:name w:val="Balloon Text"/>
    <w:basedOn w:val="a"/>
    <w:link w:val="aff"/>
    <w:semiHidden/>
    <w:rsid w:val="00151A7D"/>
    <w:rPr>
      <w:rFonts w:ascii="Tahoma" w:hAnsi="Tahoma"/>
      <w:sz w:val="16"/>
      <w:szCs w:val="16"/>
      <w:lang w:val="x-none" w:eastAsia="x-none"/>
    </w:rPr>
  </w:style>
  <w:style w:type="character" w:customStyle="1" w:styleId="aff">
    <w:name w:val="Текст выноски Знак"/>
    <w:link w:val="afe"/>
    <w:semiHidden/>
    <w:locked/>
    <w:rPr>
      <w:rFonts w:ascii="Tahoma" w:hAnsi="Tahoma" w:cs="Tahoma"/>
      <w:sz w:val="16"/>
      <w:szCs w:val="16"/>
    </w:rPr>
  </w:style>
  <w:style w:type="paragraph" w:customStyle="1" w:styleId="13">
    <w:name w:val="1"/>
    <w:basedOn w:val="a"/>
    <w:rsid w:val="00EA7B3D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aff0">
    <w:name w:val="Стиль"/>
    <w:basedOn w:val="a"/>
    <w:rsid w:val="004E1EB8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FontStyle20">
    <w:name w:val="Font Style20"/>
    <w:rsid w:val="00C17573"/>
    <w:rPr>
      <w:rFonts w:ascii="Times New Roman" w:hAnsi="Times New Roman"/>
      <w:sz w:val="20"/>
    </w:rPr>
  </w:style>
  <w:style w:type="paragraph" w:customStyle="1" w:styleId="27">
    <w:name w:val="Знак Знак2 Знак Знак Знак Знак Знак Знак Знак"/>
    <w:basedOn w:val="a"/>
    <w:rsid w:val="00776C91"/>
    <w:rPr>
      <w:rFonts w:ascii="Verdana" w:hAnsi="Verdana" w:cs="Verdana"/>
      <w:lang w:val="en-US" w:eastAsia="en-US"/>
    </w:rPr>
  </w:style>
  <w:style w:type="character" w:customStyle="1" w:styleId="28">
    <w:name w:val="Основной текст (2)"/>
    <w:rsid w:val="0006634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29">
    <w:name w:val="Основной текст (2)_"/>
    <w:rsid w:val="0006634F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Заголовок №4_"/>
    <w:rsid w:val="0006634F"/>
    <w:rPr>
      <w:rFonts w:ascii="Arial" w:eastAsia="Arial" w:hAnsi="Arial" w:cs="Arial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42">
    <w:name w:val="Заголовок №4"/>
    <w:rsid w:val="0006634F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paragraph" w:customStyle="1" w:styleId="tl">
    <w:name w:val="tl"/>
    <w:basedOn w:val="a"/>
    <w:rsid w:val="008C238C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Абзац списка1"/>
    <w:basedOn w:val="a"/>
    <w:rsid w:val="00251E7F"/>
    <w:pPr>
      <w:ind w:left="720"/>
      <w:contextualSpacing/>
    </w:pPr>
    <w:rPr>
      <w:sz w:val="24"/>
      <w:szCs w:val="24"/>
    </w:rPr>
  </w:style>
  <w:style w:type="paragraph" w:styleId="aff1">
    <w:name w:val="List Paragraph"/>
    <w:basedOn w:val="a"/>
    <w:uiPriority w:val="99"/>
    <w:qFormat/>
    <w:rsid w:val="00635FD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1927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економічного розвитку і торгівлі України</vt:lpstr>
    </vt:vector>
  </TitlesOfParts>
  <Company>diakov.net</Company>
  <LinksUpToDate>false</LinksUpToDate>
  <CharactersWithSpaces>12892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економічного розвитку і торгівлі України</dc:title>
  <dc:subject/>
  <dc:creator>Відділ сертифікації систем менеджменту</dc:creator>
  <cp:keywords/>
  <cp:lastModifiedBy>Microsoft Office User</cp:lastModifiedBy>
  <cp:revision>2</cp:revision>
  <cp:lastPrinted>2021-11-18T07:55:00Z</cp:lastPrinted>
  <dcterms:created xsi:type="dcterms:W3CDTF">2023-03-04T10:22:00Z</dcterms:created>
  <dcterms:modified xsi:type="dcterms:W3CDTF">2023-03-04T10:22:00Z</dcterms:modified>
</cp:coreProperties>
</file>